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567" w:rsidRDefault="00F64567">
      <w:pPr>
        <w:spacing w:before="2" w:line="140" w:lineRule="exact"/>
        <w:rPr>
          <w:sz w:val="15"/>
          <w:szCs w:val="15"/>
        </w:rPr>
        <w:sectPr w:rsidR="00F64567">
          <w:pgSz w:w="16840" w:h="11920" w:orient="landscape"/>
          <w:pgMar w:top="1020" w:right="1080" w:bottom="280" w:left="1020" w:header="720" w:footer="720" w:gutter="0"/>
          <w:cols w:space="720"/>
        </w:sectPr>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before="2" w:line="260" w:lineRule="exact"/>
        <w:rPr>
          <w:sz w:val="26"/>
          <w:szCs w:val="26"/>
        </w:rPr>
      </w:pPr>
    </w:p>
    <w:p w:rsidR="0074435A" w:rsidRPr="0043313B" w:rsidRDefault="0074435A" w:rsidP="0074435A">
      <w:pPr>
        <w:ind w:left="6435"/>
        <w:rPr>
          <w:rFonts w:ascii="Calibri" w:eastAsia="Calibri" w:hAnsi="Calibri" w:cs="Calibri"/>
          <w:sz w:val="36"/>
          <w:szCs w:val="36"/>
          <w:lang w:val="nl-BE"/>
        </w:rPr>
      </w:pPr>
      <w:r w:rsidRPr="0043313B">
        <w:rPr>
          <w:noProof/>
          <w:lang w:val="fr-BE" w:eastAsia="fr-BE"/>
        </w:rPr>
        <w:drawing>
          <wp:anchor distT="0" distB="0" distL="114300" distR="114300" simplePos="0" relativeHeight="251671552" behindDoc="1" locked="0" layoutInCell="1" allowOverlap="1">
            <wp:simplePos x="0" y="0"/>
            <wp:positionH relativeFrom="page">
              <wp:posOffset>719455</wp:posOffset>
            </wp:positionH>
            <wp:positionV relativeFrom="page">
              <wp:posOffset>719455</wp:posOffset>
            </wp:positionV>
            <wp:extent cx="2988310" cy="1080135"/>
            <wp:effectExtent l="0" t="0" r="2540" b="5715"/>
            <wp:wrapNone/>
            <wp:docPr id="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8310" cy="1080135"/>
                    </a:xfrm>
                    <a:prstGeom prst="rect">
                      <a:avLst/>
                    </a:prstGeom>
                    <a:noFill/>
                  </pic:spPr>
                </pic:pic>
              </a:graphicData>
            </a:graphic>
          </wp:anchor>
        </w:drawing>
      </w:r>
      <w:r w:rsidRPr="0043313B">
        <w:rPr>
          <w:rFonts w:ascii="Calibri" w:hAnsi="Calibri"/>
          <w:b/>
          <w:bCs/>
          <w:color w:val="FFFFFF"/>
          <w:sz w:val="36"/>
          <w:szCs w:val="36"/>
          <w:lang w:val="nl-BE"/>
        </w:rPr>
        <w:t>PERSDOSSIER</w:t>
      </w:r>
    </w:p>
    <w:p w:rsidR="0074435A" w:rsidRPr="0043313B" w:rsidRDefault="0074435A" w:rsidP="0074435A">
      <w:pPr>
        <w:spacing w:before="5" w:line="180" w:lineRule="exact"/>
        <w:rPr>
          <w:sz w:val="18"/>
          <w:szCs w:val="18"/>
          <w:lang w:val="nl-BE"/>
        </w:rPr>
      </w:pPr>
    </w:p>
    <w:p w:rsidR="0074435A" w:rsidRPr="0043313B" w:rsidRDefault="0074435A" w:rsidP="0074435A">
      <w:pPr>
        <w:spacing w:line="200" w:lineRule="exact"/>
        <w:rPr>
          <w:lang w:val="nl-BE"/>
        </w:rPr>
      </w:pPr>
    </w:p>
    <w:p w:rsidR="0074435A" w:rsidRPr="0043313B" w:rsidRDefault="0074435A" w:rsidP="0074435A">
      <w:pPr>
        <w:spacing w:line="200" w:lineRule="exact"/>
        <w:rPr>
          <w:lang w:val="nl-BE"/>
        </w:rPr>
      </w:pPr>
    </w:p>
    <w:p w:rsidR="0074435A" w:rsidRPr="0043313B" w:rsidRDefault="00E148BE" w:rsidP="0074435A">
      <w:pPr>
        <w:spacing w:line="320" w:lineRule="exact"/>
        <w:ind w:left="6435" w:right="-62"/>
        <w:rPr>
          <w:rFonts w:ascii="Calibri" w:eastAsia="Calibri" w:hAnsi="Calibri" w:cs="Calibri"/>
          <w:sz w:val="28"/>
          <w:szCs w:val="28"/>
          <w:lang w:val="nl-BE"/>
        </w:rPr>
      </w:pPr>
      <w:r>
        <w:rPr>
          <w:rFonts w:ascii="Calibri" w:hAnsi="Calibri"/>
          <w:noProof/>
          <w:lang w:val="fr-BE" w:eastAsia="fr-BE"/>
        </w:rPr>
        <mc:AlternateContent>
          <mc:Choice Requires="wpg">
            <w:drawing>
              <wp:anchor distT="0" distB="0" distL="114300" distR="114300" simplePos="0" relativeHeight="251670528" behindDoc="1" locked="0" layoutInCell="1" allowOverlap="1">
                <wp:simplePos x="0" y="0"/>
                <wp:positionH relativeFrom="page">
                  <wp:posOffset>4678680</wp:posOffset>
                </wp:positionH>
                <wp:positionV relativeFrom="paragraph">
                  <wp:posOffset>-706120</wp:posOffset>
                </wp:positionV>
                <wp:extent cx="5166995" cy="2322830"/>
                <wp:effectExtent l="0" t="0" r="14605" b="1270"/>
                <wp:wrapNone/>
                <wp:docPr id="12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995" cy="2322830"/>
                          <a:chOff x="7368" y="-1112"/>
                          <a:chExt cx="8137" cy="3658"/>
                        </a:xfrm>
                      </wpg:grpSpPr>
                      <wpg:grpSp>
                        <wpg:cNvPr id="124" name="Group 113"/>
                        <wpg:cNvGrpSpPr>
                          <a:grpSpLocks/>
                        </wpg:cNvGrpSpPr>
                        <wpg:grpSpPr bwMode="auto">
                          <a:xfrm>
                            <a:off x="7383" y="-1097"/>
                            <a:ext cx="8107" cy="3628"/>
                            <a:chOff x="7383" y="-1097"/>
                            <a:chExt cx="8107" cy="3628"/>
                          </a:xfrm>
                        </wpg:grpSpPr>
                        <wps:wsp>
                          <wps:cNvPr id="125" name="Freeform 116"/>
                          <wps:cNvSpPr>
                            <a:spLocks/>
                          </wps:cNvSpPr>
                          <wps:spPr bwMode="auto">
                            <a:xfrm>
                              <a:off x="7383" y="-1097"/>
                              <a:ext cx="8107" cy="3628"/>
                            </a:xfrm>
                            <a:custGeom>
                              <a:avLst/>
                              <a:gdLst>
                                <a:gd name="T0" fmla="+- 0 7383 7383"/>
                                <a:gd name="T1" fmla="*/ T0 w 8107"/>
                                <a:gd name="T2" fmla="+- 0 2531 -1097"/>
                                <a:gd name="T3" fmla="*/ 2531 h 3628"/>
                                <a:gd name="T4" fmla="+- 0 15490 7383"/>
                                <a:gd name="T5" fmla="*/ T4 w 8107"/>
                                <a:gd name="T6" fmla="+- 0 2531 -1097"/>
                                <a:gd name="T7" fmla="*/ 2531 h 3628"/>
                                <a:gd name="T8" fmla="+- 0 15490 7383"/>
                                <a:gd name="T9" fmla="*/ T8 w 8107"/>
                                <a:gd name="T10" fmla="+- 0 -1097 -1097"/>
                                <a:gd name="T11" fmla="*/ -1097 h 3628"/>
                                <a:gd name="T12" fmla="+- 0 7383 7383"/>
                                <a:gd name="T13" fmla="*/ T12 w 8107"/>
                                <a:gd name="T14" fmla="+- 0 -1097 -1097"/>
                                <a:gd name="T15" fmla="*/ -1097 h 3628"/>
                                <a:gd name="T16" fmla="+- 0 7383 7383"/>
                                <a:gd name="T17" fmla="*/ T16 w 8107"/>
                                <a:gd name="T18" fmla="+- 0 2531 -1097"/>
                                <a:gd name="T19" fmla="*/ 2531 h 3628"/>
                              </a:gdLst>
                              <a:ahLst/>
                              <a:cxnLst>
                                <a:cxn ang="0">
                                  <a:pos x="T1" y="T3"/>
                                </a:cxn>
                                <a:cxn ang="0">
                                  <a:pos x="T5" y="T7"/>
                                </a:cxn>
                                <a:cxn ang="0">
                                  <a:pos x="T9" y="T11"/>
                                </a:cxn>
                                <a:cxn ang="0">
                                  <a:pos x="T13" y="T15"/>
                                </a:cxn>
                                <a:cxn ang="0">
                                  <a:pos x="T17" y="T19"/>
                                </a:cxn>
                              </a:cxnLst>
                              <a:rect l="0" t="0" r="r" b="b"/>
                              <a:pathLst>
                                <a:path w="8107" h="3628">
                                  <a:moveTo>
                                    <a:pt x="0" y="3628"/>
                                  </a:moveTo>
                                  <a:lnTo>
                                    <a:pt x="8107" y="3628"/>
                                  </a:lnTo>
                                  <a:lnTo>
                                    <a:pt x="8107" y="0"/>
                                  </a:lnTo>
                                  <a:lnTo>
                                    <a:pt x="0" y="0"/>
                                  </a:lnTo>
                                  <a:lnTo>
                                    <a:pt x="0" y="3628"/>
                                  </a:lnTo>
                                  <a:close/>
                                </a:path>
                              </a:pathLst>
                            </a:custGeom>
                            <a:solidFill>
                              <a:srgbClr val="B7C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 name="Group 114"/>
                          <wpg:cNvGrpSpPr>
                            <a:grpSpLocks/>
                          </wpg:cNvGrpSpPr>
                          <wpg:grpSpPr bwMode="auto">
                            <a:xfrm>
                              <a:off x="7383" y="-1097"/>
                              <a:ext cx="8107" cy="3628"/>
                              <a:chOff x="7383" y="-1097"/>
                              <a:chExt cx="8107" cy="3628"/>
                            </a:xfrm>
                          </wpg:grpSpPr>
                          <wps:wsp>
                            <wps:cNvPr id="127" name="Freeform 115"/>
                            <wps:cNvSpPr>
                              <a:spLocks/>
                            </wps:cNvSpPr>
                            <wps:spPr bwMode="auto">
                              <a:xfrm>
                                <a:off x="7383" y="-1097"/>
                                <a:ext cx="8107" cy="3628"/>
                              </a:xfrm>
                              <a:custGeom>
                                <a:avLst/>
                                <a:gdLst>
                                  <a:gd name="T0" fmla="+- 0 7383 7383"/>
                                  <a:gd name="T1" fmla="*/ T0 w 8107"/>
                                  <a:gd name="T2" fmla="+- 0 2531 -1097"/>
                                  <a:gd name="T3" fmla="*/ 2531 h 3628"/>
                                  <a:gd name="T4" fmla="+- 0 15490 7383"/>
                                  <a:gd name="T5" fmla="*/ T4 w 8107"/>
                                  <a:gd name="T6" fmla="+- 0 2531 -1097"/>
                                  <a:gd name="T7" fmla="*/ 2531 h 3628"/>
                                  <a:gd name="T8" fmla="+- 0 15490 7383"/>
                                  <a:gd name="T9" fmla="*/ T8 w 8107"/>
                                  <a:gd name="T10" fmla="+- 0 -1097 -1097"/>
                                  <a:gd name="T11" fmla="*/ -1097 h 3628"/>
                                  <a:gd name="T12" fmla="+- 0 7383 7383"/>
                                  <a:gd name="T13" fmla="*/ T12 w 8107"/>
                                  <a:gd name="T14" fmla="+- 0 -1097 -1097"/>
                                  <a:gd name="T15" fmla="*/ -1097 h 3628"/>
                                  <a:gd name="T16" fmla="+- 0 7383 7383"/>
                                  <a:gd name="T17" fmla="*/ T16 w 8107"/>
                                  <a:gd name="T18" fmla="+- 0 2531 -1097"/>
                                  <a:gd name="T19" fmla="*/ 2531 h 3628"/>
                                </a:gdLst>
                                <a:ahLst/>
                                <a:cxnLst>
                                  <a:cxn ang="0">
                                    <a:pos x="T1" y="T3"/>
                                  </a:cxn>
                                  <a:cxn ang="0">
                                    <a:pos x="T5" y="T7"/>
                                  </a:cxn>
                                  <a:cxn ang="0">
                                    <a:pos x="T9" y="T11"/>
                                  </a:cxn>
                                  <a:cxn ang="0">
                                    <a:pos x="T13" y="T15"/>
                                  </a:cxn>
                                  <a:cxn ang="0">
                                    <a:pos x="T17" y="T19"/>
                                  </a:cxn>
                                </a:cxnLst>
                                <a:rect l="0" t="0" r="r" b="b"/>
                                <a:pathLst>
                                  <a:path w="8107" h="3628">
                                    <a:moveTo>
                                      <a:pt x="0" y="3628"/>
                                    </a:moveTo>
                                    <a:lnTo>
                                      <a:pt x="8107" y="3628"/>
                                    </a:lnTo>
                                    <a:lnTo>
                                      <a:pt x="8107" y="0"/>
                                    </a:lnTo>
                                    <a:lnTo>
                                      <a:pt x="0" y="0"/>
                                    </a:lnTo>
                                    <a:lnTo>
                                      <a:pt x="0" y="3628"/>
                                    </a:lnTo>
                                    <a:close/>
                                  </a:path>
                                </a:pathLst>
                              </a:custGeom>
                              <a:noFill/>
                              <a:ln w="19050">
                                <a:solidFill>
                                  <a:srgbClr val="B7C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5AA24D8" id="Group 112" o:spid="_x0000_s1026" style="position:absolute;margin-left:368.4pt;margin-top:-55.6pt;width:406.85pt;height:182.9pt;z-index:-251645952;mso-position-horizontal-relative:page" coordorigin="7368,-1112" coordsize="8137,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">
                <v:group id="Group 113" o:spid="_x0000_s1027" style="position:absolute;left:7383;top:-1097;width:8107;height:3628" coordorigin="7383,-1097" coordsize="8107,3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16" o:spid="_x0000_s1028" style="position:absolute;left:7383;top:-1097;width:8107;height:3628;visibility:visible;mso-wrap-style:square;v-text-anchor:top" coordsize="8107,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sasEA&#10;AADcAAAADwAAAGRycy9kb3ducmV2LnhtbERPS4vCMBC+C/sfwix403QVRapRlsKC6Kk+YPc2NGNT&#10;bCalydb6740geJuP7zmrTW9r0VHrK8cKvsYJCOLC6YpLBafjz2gBwgdkjbVjUnAnD5v1x2CFqXY3&#10;zqk7hFLEEPYpKjAhNKmUvjBk0Y9dQxy5i2sthgjbUuoWbzHc1nKSJHNpseLYYLChzFBxPfxbBeX5&#10;d5f91UXXVNdptg+L3OVTo9Tws/9eggjUh7f45d7qOH8yg+cz8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l7GrBAAAA3AAAAA8AAAAAAAAAAAAAAAAAmAIAAGRycy9kb3du&#10;cmV2LnhtbFBLBQYAAAAABAAEAPUAAACGAwAAAAA=&#10;" path="m,3628r8107,l8107,,,,,3628xe" fillcolor="#b7ce35" stroked="f">
                    <v:path arrowok="t" o:connecttype="custom" o:connectlocs="0,2531;8107,2531;8107,-1097;0,-1097;0,2531" o:connectangles="0,0,0,0,0"/>
                  </v:shape>
                  <v:group id="Group 114" o:spid="_x0000_s1029" style="position:absolute;left:7383;top:-1097;width:8107;height:3628" coordorigin="7383,-1097" coordsize="8107,3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15" o:spid="_x0000_s1030" style="position:absolute;left:7383;top:-1097;width:8107;height:3628;visibility:visible;mso-wrap-style:square;v-text-anchor:top" coordsize="8107,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i5LoA&#10;AADcAAAADwAAAGRycy9kb3ducmV2LnhtbERPzQrCMAy+C75DieBNOz2oTKuooHj17x7WuA2XdKxV&#10;59tbQfCWj+83i1XLlXpS40snBkbDBBRJ5mwpuYHLeTeYgfIBxWLlhAy8ycNq2e0sMLXuJUd6nkKu&#10;Yoj4FA0UIdSp1j4riNEPXU0SuZtrGEOETa5tg68YzpUeJ8lEM5YSGwqsaVtQdj892EDZbq+8u+7v&#10;53fiMN9krGthY/q9dj0HFagNf/HPfbBx/ngK32fiBXr5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aRi5LoAAADcAAAADwAAAAAAAAAAAAAAAACYAgAAZHJzL2Rvd25yZXYueG1s&#10;UEsFBgAAAAAEAAQA9QAAAH8DAAAAAA==&#10;" path="m,3628r8107,l8107,,,,,3628xe" filled="f" strokecolor="#b7cf33" strokeweight="1.5pt">
                      <v:path arrowok="t" o:connecttype="custom" o:connectlocs="0,2531;8107,2531;8107,-1097;0,-1097;0,2531" o:connectangles="0,0,0,0,0"/>
                    </v:shape>
                  </v:group>
                </v:group>
                <w10:wrap anchorx="page"/>
              </v:group>
            </w:pict>
          </mc:Fallback>
        </mc:AlternateContent>
      </w:r>
      <w:r w:rsidR="0074435A" w:rsidRPr="0043313B">
        <w:rPr>
          <w:rFonts w:ascii="Calibri" w:hAnsi="Calibri"/>
          <w:b/>
          <w:bCs/>
          <w:color w:val="FFFFFF"/>
          <w:sz w:val="28"/>
          <w:szCs w:val="28"/>
          <w:lang w:val="nl-BE"/>
        </w:rPr>
        <w:t>Overzicht van het Interreg</w:t>
      </w:r>
      <w:r w:rsidR="0074435A">
        <w:rPr>
          <w:rFonts w:ascii="Calibri" w:hAnsi="Calibri"/>
          <w:b/>
          <w:bCs/>
          <w:color w:val="FFFFFF"/>
          <w:sz w:val="28"/>
          <w:szCs w:val="28"/>
          <w:lang w:val="nl-BE"/>
        </w:rPr>
        <w:t xml:space="preserve"> IV-</w:t>
      </w:r>
      <w:r w:rsidR="0074435A" w:rsidRPr="0043313B">
        <w:rPr>
          <w:rFonts w:ascii="Calibri" w:hAnsi="Calibri"/>
          <w:b/>
          <w:bCs/>
          <w:color w:val="FFFFFF"/>
          <w:sz w:val="28"/>
          <w:szCs w:val="28"/>
          <w:lang w:val="nl-BE"/>
        </w:rPr>
        <w:t>programma 2010/2014</w:t>
      </w:r>
    </w:p>
    <w:p w:rsidR="0074435A" w:rsidRPr="0043313B" w:rsidRDefault="0074435A" w:rsidP="0074435A">
      <w:pPr>
        <w:spacing w:before="11"/>
        <w:rPr>
          <w:rFonts w:ascii="Calibri" w:eastAsia="Calibri" w:hAnsi="Calibri" w:cs="Calibri"/>
          <w:sz w:val="24"/>
          <w:szCs w:val="24"/>
          <w:lang w:val="nl-BE"/>
        </w:rPr>
        <w:sectPr w:rsidR="0074435A" w:rsidRPr="0043313B">
          <w:type w:val="continuous"/>
          <w:pgSz w:w="16840" w:h="11920" w:orient="landscape"/>
          <w:pgMar w:top="1020" w:right="1080" w:bottom="280" w:left="1020" w:header="720" w:footer="720" w:gutter="0"/>
          <w:cols w:num="2" w:space="720" w:equalWidth="0">
            <w:col w:w="11416" w:space="1349"/>
            <w:col w:w="1975"/>
          </w:cols>
        </w:sectPr>
      </w:pPr>
      <w:r w:rsidRPr="0043313B">
        <w:rPr>
          <w:rFonts w:ascii="Calibri" w:hAnsi="Calibri"/>
          <w:lang w:val="nl-BE"/>
        </w:rPr>
        <w:br w:type="column"/>
      </w:r>
      <w:r w:rsidRPr="0043313B">
        <w:rPr>
          <w:rFonts w:ascii="Calibri" w:hAnsi="Calibri"/>
          <w:b/>
          <w:bCs/>
          <w:color w:val="B7CF33"/>
          <w:sz w:val="24"/>
          <w:szCs w:val="24"/>
          <w:lang w:val="nl-BE"/>
        </w:rPr>
        <w:lastRenderedPageBreak/>
        <w:t>16 december 2014</w:t>
      </w:r>
    </w:p>
    <w:p w:rsidR="0074435A" w:rsidRPr="0043313B" w:rsidRDefault="00E148BE" w:rsidP="0074435A">
      <w:pPr>
        <w:spacing w:line="200" w:lineRule="exact"/>
        <w:rPr>
          <w:lang w:val="nl-BE"/>
        </w:rPr>
      </w:pPr>
      <w:r>
        <w:rPr>
          <w:noProof/>
          <w:lang w:val="fr-BE" w:eastAsia="fr-BE"/>
        </w:rPr>
        <w:lastRenderedPageBreak/>
        <mc:AlternateContent>
          <mc:Choice Requires="wpg">
            <w:drawing>
              <wp:anchor distT="0" distB="0" distL="114300" distR="114300" simplePos="0" relativeHeight="251674624" behindDoc="1" locked="0" layoutInCell="1" allowOverlap="1">
                <wp:simplePos x="0" y="0"/>
                <wp:positionH relativeFrom="page">
                  <wp:posOffset>-635</wp:posOffset>
                </wp:positionH>
                <wp:positionV relativeFrom="page">
                  <wp:posOffset>-4445</wp:posOffset>
                </wp:positionV>
                <wp:extent cx="10692130" cy="467995"/>
                <wp:effectExtent l="0" t="0" r="0" b="8255"/>
                <wp:wrapNone/>
                <wp:docPr id="12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467995"/>
                          <a:chOff x="-1" y="-7"/>
                          <a:chExt cx="16838" cy="737"/>
                        </a:xfrm>
                      </wpg:grpSpPr>
                      <wps:wsp>
                        <wps:cNvPr id="122" name="Freeform 111"/>
                        <wps:cNvSpPr>
                          <a:spLocks/>
                        </wps:cNvSpPr>
                        <wps:spPr bwMode="auto">
                          <a:xfrm>
                            <a:off x="-1" y="-7"/>
                            <a:ext cx="16838" cy="737"/>
                          </a:xfrm>
                          <a:custGeom>
                            <a:avLst/>
                            <a:gdLst>
                              <a:gd name="T0" fmla="+- 0 16837 -1"/>
                              <a:gd name="T1" fmla="*/ T0 w 16838"/>
                              <a:gd name="T2" fmla="+- 0 0 -7"/>
                              <a:gd name="T3" fmla="*/ 0 h 737"/>
                              <a:gd name="T4" fmla="+- 0 0 -1"/>
                              <a:gd name="T5" fmla="*/ T4 w 16838"/>
                              <a:gd name="T6" fmla="+- 0 0 -7"/>
                              <a:gd name="T7" fmla="*/ 0 h 737"/>
                              <a:gd name="T8" fmla="+- 0 0 -1"/>
                              <a:gd name="T9" fmla="*/ T8 w 16838"/>
                              <a:gd name="T10" fmla="+- 0 730 -7"/>
                              <a:gd name="T11" fmla="*/ 730 h 737"/>
                              <a:gd name="T12" fmla="+- 0 16837 -1"/>
                              <a:gd name="T13" fmla="*/ T12 w 16838"/>
                              <a:gd name="T14" fmla="+- 0 730 -7"/>
                              <a:gd name="T15" fmla="*/ 730 h 737"/>
                              <a:gd name="T16" fmla="+- 0 16837 -1"/>
                              <a:gd name="T17" fmla="*/ T16 w 16838"/>
                              <a:gd name="T18" fmla="+- 0 0 -7"/>
                              <a:gd name="T19" fmla="*/ 0 h 737"/>
                            </a:gdLst>
                            <a:ahLst/>
                            <a:cxnLst>
                              <a:cxn ang="0">
                                <a:pos x="T1" y="T3"/>
                              </a:cxn>
                              <a:cxn ang="0">
                                <a:pos x="T5" y="T7"/>
                              </a:cxn>
                              <a:cxn ang="0">
                                <a:pos x="T9" y="T11"/>
                              </a:cxn>
                              <a:cxn ang="0">
                                <a:pos x="T13" y="T15"/>
                              </a:cxn>
                              <a:cxn ang="0">
                                <a:pos x="T17" y="T19"/>
                              </a:cxn>
                            </a:cxnLst>
                            <a:rect l="0" t="0" r="r" b="b"/>
                            <a:pathLst>
                              <a:path w="16838" h="737">
                                <a:moveTo>
                                  <a:pt x="16838" y="7"/>
                                </a:moveTo>
                                <a:lnTo>
                                  <a:pt x="1" y="7"/>
                                </a:lnTo>
                                <a:lnTo>
                                  <a:pt x="1" y="737"/>
                                </a:lnTo>
                                <a:lnTo>
                                  <a:pt x="16838" y="737"/>
                                </a:lnTo>
                                <a:lnTo>
                                  <a:pt x="16838" y="7"/>
                                </a:lnTo>
                                <a:close/>
                              </a:path>
                            </a:pathLst>
                          </a:custGeom>
                          <a:solidFill>
                            <a:srgbClr val="B7C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0E85D" id="Group 110" o:spid="_x0000_s1026" style="position:absolute;margin-left:-.05pt;margin-top:-.35pt;width:841.9pt;height:36.85pt;z-index:-251641856;mso-position-horizontal-relative:page;mso-position-vertical-relative:page" coordorigin="-1,-7" coordsize="168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">
                <v:shape id="Freeform 111" o:spid="_x0000_s1027" style="position:absolute;left:-1;top:-7;width:16838;height:737;visibility:visible;mso-wrap-style:square;v-text-anchor:top" coordsize="1683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PdMEA&#10;AADcAAAADwAAAGRycy9kb3ducmV2LnhtbERPTWsCMRC9F/wPYQRvNesipaxGEaWrh15WS8/DZtws&#10;biZhk+rqrzeFQm/zeJ+zXA+2E1fqQ+tYwWyagSCunW65UfB1+nh9BxEissbOMSm4U4D1avSyxEK7&#10;G1d0PcZGpBAOBSowMfpCylAbshimzhMn7ux6izHBvpG6x1sKt53Ms+xNWmw5NRj0tDVUX44/VgE2&#10;ezMPu2pTXvy2Ojy+y/jpS6Um42GzABFpiP/iP/dBp/l5Dr/Pp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AD3TBAAAA3AAAAA8AAAAAAAAAAAAAAAAAmAIAAGRycy9kb3du&#10;cmV2LnhtbFBLBQYAAAAABAAEAPUAAACGAwAAAAA=&#10;" path="m16838,7l1,7r,730l16838,737r,-730xe" fillcolor="#b7ce35" stroked="f">
                  <v:path arrowok="t" o:connecttype="custom" o:connectlocs="16838,0;1,0;1,730;16838,730;16838,0" o:connectangles="0,0,0,0,0"/>
                </v:shape>
                <w10:wrap anchorx="page" anchory="page"/>
              </v:group>
            </w:pict>
          </mc:Fallback>
        </mc:AlternateContent>
      </w:r>
      <w:r>
        <w:rPr>
          <w:noProof/>
          <w:lang w:val="fr-BE" w:eastAsia="fr-BE"/>
        </w:rPr>
        <mc:AlternateContent>
          <mc:Choice Requires="wpg">
            <w:drawing>
              <wp:anchor distT="0" distB="0" distL="114300" distR="114300" simplePos="0" relativeHeight="251673600" behindDoc="1" locked="0" layoutInCell="1" allowOverlap="1">
                <wp:simplePos x="0" y="0"/>
                <wp:positionH relativeFrom="page">
                  <wp:posOffset>-14605</wp:posOffset>
                </wp:positionH>
                <wp:positionV relativeFrom="page">
                  <wp:posOffset>7091680</wp:posOffset>
                </wp:positionV>
                <wp:extent cx="10692130" cy="467995"/>
                <wp:effectExtent l="0" t="0" r="0" b="8255"/>
                <wp:wrapNone/>
                <wp:docPr id="11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467995"/>
                          <a:chOff x="-23" y="11168"/>
                          <a:chExt cx="16838" cy="737"/>
                        </a:xfrm>
                      </wpg:grpSpPr>
                      <wps:wsp>
                        <wps:cNvPr id="120" name="Freeform 109"/>
                        <wps:cNvSpPr>
                          <a:spLocks/>
                        </wps:cNvSpPr>
                        <wps:spPr bwMode="auto">
                          <a:xfrm>
                            <a:off x="-23" y="11168"/>
                            <a:ext cx="16838" cy="737"/>
                          </a:xfrm>
                          <a:custGeom>
                            <a:avLst/>
                            <a:gdLst>
                              <a:gd name="T0" fmla="+- 0 16815 -23"/>
                              <a:gd name="T1" fmla="*/ T0 w 16838"/>
                              <a:gd name="T2" fmla="+- 0 11168 11168"/>
                              <a:gd name="T3" fmla="*/ 11168 h 737"/>
                              <a:gd name="T4" fmla="+- 0 0 -23"/>
                              <a:gd name="T5" fmla="*/ T4 w 16838"/>
                              <a:gd name="T6" fmla="+- 0 11168 11168"/>
                              <a:gd name="T7" fmla="*/ 11168 h 737"/>
                              <a:gd name="T8" fmla="+- 0 0 -23"/>
                              <a:gd name="T9" fmla="*/ T8 w 16838"/>
                              <a:gd name="T10" fmla="+- 0 11905 11168"/>
                              <a:gd name="T11" fmla="*/ 11905 h 737"/>
                              <a:gd name="T12" fmla="+- 0 16815 -23"/>
                              <a:gd name="T13" fmla="*/ T12 w 16838"/>
                              <a:gd name="T14" fmla="+- 0 11905 11168"/>
                              <a:gd name="T15" fmla="*/ 11905 h 737"/>
                              <a:gd name="T16" fmla="+- 0 16815 -23"/>
                              <a:gd name="T17" fmla="*/ T16 w 16838"/>
                              <a:gd name="T18" fmla="+- 0 11168 11168"/>
                              <a:gd name="T19" fmla="*/ 11168 h 737"/>
                            </a:gdLst>
                            <a:ahLst/>
                            <a:cxnLst>
                              <a:cxn ang="0">
                                <a:pos x="T1" y="T3"/>
                              </a:cxn>
                              <a:cxn ang="0">
                                <a:pos x="T5" y="T7"/>
                              </a:cxn>
                              <a:cxn ang="0">
                                <a:pos x="T9" y="T11"/>
                              </a:cxn>
                              <a:cxn ang="0">
                                <a:pos x="T13" y="T15"/>
                              </a:cxn>
                              <a:cxn ang="0">
                                <a:pos x="T17" y="T19"/>
                              </a:cxn>
                            </a:cxnLst>
                            <a:rect l="0" t="0" r="r" b="b"/>
                            <a:pathLst>
                              <a:path w="16838" h="737">
                                <a:moveTo>
                                  <a:pt x="16838" y="0"/>
                                </a:moveTo>
                                <a:lnTo>
                                  <a:pt x="23" y="0"/>
                                </a:lnTo>
                                <a:lnTo>
                                  <a:pt x="23" y="737"/>
                                </a:lnTo>
                                <a:lnTo>
                                  <a:pt x="16838" y="737"/>
                                </a:lnTo>
                                <a:lnTo>
                                  <a:pt x="16838" y="0"/>
                                </a:lnTo>
                                <a:close/>
                              </a:path>
                            </a:pathLst>
                          </a:custGeom>
                          <a:solidFill>
                            <a:srgbClr val="B7C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0B43F" id="Group 108" o:spid="_x0000_s1026" style="position:absolute;margin-left:-1.15pt;margin-top:558.4pt;width:841.9pt;height:36.85pt;z-index:-251642880;mso-position-horizontal-relative:page;mso-position-vertical-relative:page" coordorigin="-23,11168" coordsize="168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">
                <v:shape id="Freeform 109" o:spid="_x0000_s1027" style="position:absolute;left:-23;top:11168;width:16838;height:737;visibility:visible;mso-wrap-style:square;v-text-anchor:top" coordsize="1683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0mMQA&#10;AADcAAAADwAAAGRycy9kb3ducmV2LnhtbESPQW/CMAyF70j8h8hIu0EKmibUERBiWsdhl7JpZ6sx&#10;TUXjRE0G3X79fJjEzdZ7fu/zZjf6Xl1pSF1gA8tFAYq4Cbbj1sDnx+t8DSplZIt9YDLwQwl22+lk&#10;g6UNN67pesqtkhBOJRpwOcdS69Q48pgWIRKLdg6Dxyzr0Go74E3Cfa9XRfGkPXYsDQ4jHRw1l9O3&#10;N4Dtm3tML/W+usRDffz9qvJ7rIx5mI37Z1CZxnw3/18freCvBF+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eNJjEAAAA3AAAAA8AAAAAAAAAAAAAAAAAmAIAAGRycy9k&#10;b3ducmV2LnhtbFBLBQYAAAAABAAEAPUAAACJAwAAAAA=&#10;" path="m16838,l23,r,737l16838,737r,-737xe" fillcolor="#b7ce35" stroked="f">
                  <v:path arrowok="t" o:connecttype="custom" o:connectlocs="16838,11168;23,11168;23,11905;16838,11905;16838,11168" o:connectangles="0,0,0,0,0"/>
                </v:shape>
                <w10:wrap anchorx="page" anchory="page"/>
              </v:group>
            </w:pict>
          </mc:Fallback>
        </mc:AlternateContent>
      </w:r>
    </w:p>
    <w:p w:rsidR="0074435A" w:rsidRPr="0043313B" w:rsidRDefault="0074435A" w:rsidP="0074435A">
      <w:pPr>
        <w:spacing w:line="200" w:lineRule="exact"/>
        <w:rPr>
          <w:lang w:val="nl-BE"/>
        </w:rPr>
      </w:pPr>
    </w:p>
    <w:p w:rsidR="0074435A" w:rsidRPr="0043313B" w:rsidRDefault="0074435A" w:rsidP="0074435A">
      <w:pPr>
        <w:spacing w:before="5" w:line="280" w:lineRule="exact"/>
        <w:rPr>
          <w:sz w:val="28"/>
          <w:szCs w:val="28"/>
          <w:lang w:val="nl-BE"/>
        </w:rPr>
      </w:pPr>
    </w:p>
    <w:p w:rsidR="0074435A" w:rsidRPr="0043313B" w:rsidRDefault="0074435A" w:rsidP="0074435A">
      <w:pPr>
        <w:spacing w:before="4"/>
        <w:ind w:left="6435" w:right="292"/>
        <w:jc w:val="both"/>
        <w:rPr>
          <w:rFonts w:ascii="Calibri" w:eastAsia="Calibri" w:hAnsi="Calibri" w:cs="Calibri"/>
          <w:sz w:val="28"/>
          <w:szCs w:val="28"/>
          <w:lang w:val="nl-BE"/>
        </w:rPr>
      </w:pPr>
      <w:r w:rsidRPr="0043313B">
        <w:rPr>
          <w:noProof/>
          <w:lang w:val="fr-BE" w:eastAsia="fr-BE"/>
        </w:rPr>
        <w:drawing>
          <wp:anchor distT="0" distB="0" distL="114300" distR="114300" simplePos="0" relativeHeight="251672576" behindDoc="1" locked="0" layoutInCell="1" allowOverlap="1">
            <wp:simplePos x="0" y="0"/>
            <wp:positionH relativeFrom="page">
              <wp:posOffset>864235</wp:posOffset>
            </wp:positionH>
            <wp:positionV relativeFrom="paragraph">
              <wp:posOffset>-1015365</wp:posOffset>
            </wp:positionV>
            <wp:extent cx="3635375" cy="1499870"/>
            <wp:effectExtent l="0" t="0" r="3175" b="5080"/>
            <wp:wrapNone/>
            <wp:docPr id="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5375" cy="1499870"/>
                    </a:xfrm>
                    <a:prstGeom prst="rect">
                      <a:avLst/>
                    </a:prstGeom>
                    <a:noFill/>
                  </pic:spPr>
                </pic:pic>
              </a:graphicData>
            </a:graphic>
          </wp:anchor>
        </w:drawing>
      </w:r>
      <w:r w:rsidRPr="0043313B">
        <w:rPr>
          <w:rFonts w:ascii="Calibri" w:hAnsi="Calibri"/>
          <w:color w:val="FFFFFF"/>
          <w:sz w:val="28"/>
          <w:szCs w:val="28"/>
          <w:lang w:val="nl-BE"/>
        </w:rPr>
        <w:t>Spiritek &amp; Vitalsounds, regionaal de belangrijkste spelers op het vlak van de preventie en de risicobeperking in het uitgaansleven</w:t>
      </w:r>
    </w:p>
    <w:p w:rsidR="00F64567" w:rsidRPr="0074435A" w:rsidRDefault="00F64567">
      <w:pPr>
        <w:spacing w:before="10" w:line="140" w:lineRule="exact"/>
        <w:rPr>
          <w:sz w:val="15"/>
          <w:szCs w:val="15"/>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74435A" w:rsidRPr="007B49AC" w:rsidRDefault="0074435A" w:rsidP="0074435A">
      <w:pPr>
        <w:spacing w:before="19"/>
        <w:ind w:left="7253" w:right="6009"/>
        <w:jc w:val="center"/>
        <w:rPr>
          <w:rFonts w:ascii="Calibri" w:eastAsia="Calibri" w:hAnsi="Calibri" w:cs="Calibri"/>
          <w:lang w:val="fr-FR"/>
        </w:rPr>
      </w:pPr>
      <w:proofErr w:type="spellStart"/>
      <w:r w:rsidRPr="007B49AC">
        <w:rPr>
          <w:rFonts w:ascii="Calibri" w:eastAsia="Calibri" w:hAnsi="Calibri" w:cs="Calibri"/>
          <w:b/>
          <w:bCs/>
          <w:lang w:val="fr-FR"/>
        </w:rPr>
        <w:t>Perscontact</w:t>
      </w:r>
      <w:proofErr w:type="spellEnd"/>
      <w:r w:rsidRPr="007B49AC">
        <w:rPr>
          <w:rFonts w:ascii="Calibri" w:eastAsia="Calibri" w:hAnsi="Calibri" w:cs="Calibri"/>
          <w:b/>
          <w:bCs/>
          <w:lang w:val="fr-FR"/>
        </w:rPr>
        <w:t>:</w:t>
      </w:r>
    </w:p>
    <w:p w:rsidR="0074435A" w:rsidRPr="00F37123" w:rsidRDefault="00F37123" w:rsidP="0074435A">
      <w:pPr>
        <w:ind w:left="6112" w:right="4865"/>
        <w:jc w:val="center"/>
        <w:rPr>
          <w:rFonts w:ascii="Calibri" w:eastAsia="Calibri" w:hAnsi="Calibri" w:cs="Calibri"/>
          <w:lang w:val="en-GB"/>
        </w:rPr>
      </w:pPr>
      <w:r w:rsidRPr="00F37123">
        <w:rPr>
          <w:rFonts w:ascii="Calibri" w:eastAsia="Calibri" w:hAnsi="Calibri" w:cs="Calibri"/>
          <w:b/>
          <w:bCs/>
          <w:lang w:val="en-GB"/>
        </w:rPr>
        <w:t>Blue Chilli</w:t>
      </w:r>
      <w:r w:rsidR="0074435A" w:rsidRPr="00F37123">
        <w:rPr>
          <w:rFonts w:ascii="Calibri" w:eastAsia="Calibri" w:hAnsi="Calibri" w:cs="Calibri"/>
          <w:b/>
          <w:bCs/>
          <w:lang w:val="en-GB"/>
        </w:rPr>
        <w:t xml:space="preserve"> </w:t>
      </w:r>
      <w:r w:rsidRPr="00F37123">
        <w:rPr>
          <w:rFonts w:ascii="Calibri" w:eastAsia="Calibri" w:hAnsi="Calibri" w:cs="Calibri"/>
          <w:b/>
          <w:bCs/>
          <w:lang w:val="en-GB"/>
        </w:rPr>
        <w:t>–</w:t>
      </w:r>
      <w:r w:rsidR="0074435A" w:rsidRPr="00F37123">
        <w:rPr>
          <w:rFonts w:ascii="Calibri" w:eastAsia="Calibri" w:hAnsi="Calibri" w:cs="Calibri"/>
          <w:b/>
          <w:bCs/>
          <w:lang w:val="en-GB"/>
        </w:rPr>
        <w:t xml:space="preserve"> </w:t>
      </w:r>
      <w:r w:rsidRPr="00F37123">
        <w:rPr>
          <w:rFonts w:ascii="Calibri" w:eastAsia="Calibri" w:hAnsi="Calibri" w:cs="Calibri"/>
          <w:b/>
          <w:bCs/>
          <w:lang w:val="en-GB"/>
        </w:rPr>
        <w:t>02 880 82 07</w:t>
      </w:r>
    </w:p>
    <w:p w:rsidR="0074435A" w:rsidRPr="00F37123" w:rsidRDefault="00F37123" w:rsidP="0074435A">
      <w:pPr>
        <w:spacing w:line="240" w:lineRule="exact"/>
        <w:ind w:left="5282" w:right="4038"/>
        <w:jc w:val="center"/>
        <w:rPr>
          <w:rFonts w:ascii="Calibri" w:eastAsia="Calibri" w:hAnsi="Calibri" w:cs="Calibri"/>
          <w:lang w:val="en-GB"/>
        </w:rPr>
      </w:pPr>
      <w:r w:rsidRPr="00F37123">
        <w:rPr>
          <w:rFonts w:ascii="Calibri" w:eastAsia="Calibri" w:hAnsi="Calibri" w:cs="Calibri"/>
          <w:b/>
          <w:bCs/>
          <w:color w:val="B7CF33"/>
          <w:lang w:val="en-GB"/>
        </w:rPr>
        <w:t>Jessica Nielsen</w:t>
      </w:r>
      <w:r w:rsidR="0074435A" w:rsidRPr="00F37123">
        <w:rPr>
          <w:rFonts w:ascii="Calibri" w:eastAsia="Calibri" w:hAnsi="Calibri" w:cs="Calibri"/>
          <w:b/>
          <w:bCs/>
          <w:color w:val="B7CF33"/>
          <w:lang w:val="en-GB"/>
        </w:rPr>
        <w:t xml:space="preserve"> - </w:t>
      </w:r>
      <w:r w:rsidRPr="00F37123">
        <w:rPr>
          <w:rFonts w:ascii="Calibri" w:eastAsia="Calibri" w:hAnsi="Calibri" w:cs="Calibri"/>
          <w:b/>
          <w:bCs/>
          <w:color w:val="B7CF33"/>
          <w:lang w:val="en-GB"/>
        </w:rPr>
        <w:t>jessica@bluechilli.be</w:t>
      </w:r>
      <w:r w:rsidR="0074435A" w:rsidRPr="00F37123">
        <w:rPr>
          <w:rFonts w:ascii="Calibri" w:eastAsia="Calibri" w:hAnsi="Calibri" w:cs="Calibri"/>
          <w:b/>
          <w:bCs/>
          <w:color w:val="B7CF33"/>
          <w:lang w:val="en-GB"/>
        </w:rPr>
        <w:t xml:space="preserve"> </w:t>
      </w:r>
      <w:r>
        <w:rPr>
          <w:rFonts w:ascii="Calibri" w:eastAsia="Calibri" w:hAnsi="Calibri" w:cs="Calibri"/>
          <w:b/>
          <w:bCs/>
          <w:color w:val="B7CF33"/>
          <w:lang w:val="en-GB"/>
        </w:rPr>
        <w:t>–</w:t>
      </w:r>
      <w:r w:rsidR="0074435A" w:rsidRPr="00F37123">
        <w:rPr>
          <w:rFonts w:ascii="Calibri" w:eastAsia="Calibri" w:hAnsi="Calibri" w:cs="Calibri"/>
          <w:b/>
          <w:bCs/>
          <w:color w:val="B7CF33"/>
          <w:lang w:val="en-GB"/>
        </w:rPr>
        <w:t xml:space="preserve"> </w:t>
      </w:r>
      <w:r>
        <w:rPr>
          <w:rFonts w:ascii="Calibri" w:eastAsia="Calibri" w:hAnsi="Calibri" w:cs="Calibri"/>
          <w:b/>
          <w:bCs/>
          <w:color w:val="B7CF33"/>
          <w:lang w:val="en-GB"/>
        </w:rPr>
        <w:t>0471 75 31 35</w:t>
      </w:r>
    </w:p>
    <w:p w:rsidR="0074435A" w:rsidRPr="00F37123" w:rsidRDefault="00F37123" w:rsidP="0074435A">
      <w:pPr>
        <w:ind w:left="4982" w:right="3738"/>
        <w:jc w:val="center"/>
        <w:rPr>
          <w:rFonts w:ascii="Calibri" w:eastAsia="Calibri" w:hAnsi="Calibri" w:cs="Calibri"/>
          <w:lang w:val="fr-BE"/>
        </w:rPr>
        <w:sectPr w:rsidR="0074435A" w:rsidRPr="00F37123">
          <w:type w:val="continuous"/>
          <w:pgSz w:w="16840" w:h="11920" w:orient="landscape"/>
          <w:pgMar w:top="1020" w:right="1080" w:bottom="280" w:left="1020" w:header="720" w:footer="720" w:gutter="0"/>
          <w:cols w:space="720"/>
        </w:sectPr>
      </w:pPr>
      <w:r w:rsidRPr="00F37123">
        <w:rPr>
          <w:rFonts w:ascii="Calibri" w:eastAsia="Calibri" w:hAnsi="Calibri" w:cs="Calibri"/>
          <w:b/>
          <w:bCs/>
          <w:color w:val="B7CF33"/>
          <w:lang w:val="fr-BE"/>
        </w:rPr>
        <w:t>Sophie Lambert</w:t>
      </w:r>
      <w:r w:rsidR="0074435A" w:rsidRPr="00F37123">
        <w:rPr>
          <w:rFonts w:ascii="Calibri" w:eastAsia="Calibri" w:hAnsi="Calibri" w:cs="Calibri"/>
          <w:b/>
          <w:bCs/>
          <w:color w:val="B7CF33"/>
          <w:lang w:val="fr-BE"/>
        </w:rPr>
        <w:t xml:space="preserve"> - </w:t>
      </w:r>
      <w:r w:rsidRPr="00F37123">
        <w:rPr>
          <w:rFonts w:ascii="Calibri" w:eastAsia="Calibri" w:hAnsi="Calibri" w:cs="Calibri"/>
          <w:b/>
          <w:bCs/>
          <w:color w:val="B7CF33"/>
          <w:lang w:val="fr-BE"/>
        </w:rPr>
        <w:t>sophie@bluechilli.be</w:t>
      </w:r>
      <w:r w:rsidR="0074435A" w:rsidRPr="00F37123">
        <w:rPr>
          <w:rFonts w:ascii="Calibri" w:eastAsia="Calibri" w:hAnsi="Calibri" w:cs="Calibri"/>
          <w:b/>
          <w:bCs/>
          <w:color w:val="B7CF33"/>
          <w:lang w:val="fr-BE"/>
        </w:rPr>
        <w:t xml:space="preserve"> </w:t>
      </w:r>
      <w:r>
        <w:rPr>
          <w:rFonts w:ascii="Calibri" w:eastAsia="Calibri" w:hAnsi="Calibri" w:cs="Calibri"/>
          <w:b/>
          <w:bCs/>
          <w:color w:val="B7CF33"/>
          <w:lang w:val="fr-BE"/>
        </w:rPr>
        <w:t>–</w:t>
      </w:r>
      <w:r w:rsidR="0074435A" w:rsidRPr="00F37123">
        <w:rPr>
          <w:rFonts w:ascii="Calibri" w:eastAsia="Calibri" w:hAnsi="Calibri" w:cs="Calibri"/>
          <w:b/>
          <w:bCs/>
          <w:color w:val="B7CF33"/>
          <w:lang w:val="fr-BE"/>
        </w:rPr>
        <w:t xml:space="preserve"> </w:t>
      </w:r>
      <w:r>
        <w:rPr>
          <w:rFonts w:ascii="Calibri" w:eastAsia="Calibri" w:hAnsi="Calibri" w:cs="Calibri"/>
          <w:b/>
          <w:bCs/>
          <w:color w:val="B7CF33"/>
          <w:lang w:val="fr-BE"/>
        </w:rPr>
        <w:t>0477 91</w:t>
      </w:r>
      <w:r w:rsidR="00551FCA">
        <w:rPr>
          <w:rFonts w:ascii="Calibri" w:eastAsia="Calibri" w:hAnsi="Calibri" w:cs="Calibri"/>
          <w:b/>
          <w:bCs/>
          <w:color w:val="B7CF33"/>
          <w:lang w:val="fr-BE"/>
        </w:rPr>
        <w:t xml:space="preserve"> 45 72</w:t>
      </w:r>
      <w:bookmarkStart w:id="0" w:name="_GoBack"/>
      <w:bookmarkEnd w:id="0"/>
    </w:p>
    <w:p w:rsidR="0074435A" w:rsidRPr="0043313B" w:rsidRDefault="00E148BE" w:rsidP="0074435A">
      <w:pPr>
        <w:spacing w:before="50" w:line="280" w:lineRule="exact"/>
        <w:ind w:left="452"/>
        <w:rPr>
          <w:rFonts w:ascii="Calibri" w:eastAsia="Calibri" w:hAnsi="Calibri" w:cs="Calibri"/>
          <w:sz w:val="24"/>
          <w:szCs w:val="24"/>
          <w:lang w:val="nl-BE"/>
        </w:rPr>
      </w:pPr>
      <w:r>
        <w:rPr>
          <w:noProof/>
          <w:lang w:val="fr-BE" w:eastAsia="fr-BE"/>
        </w:rPr>
        <w:lastRenderedPageBreak/>
        <mc:AlternateContent>
          <mc:Choice Requires="wpg">
            <w:drawing>
              <wp:anchor distT="0" distB="0" distL="114300" distR="114300" simplePos="0" relativeHeight="251675648" behindDoc="1" locked="0" layoutInCell="1" allowOverlap="1">
                <wp:simplePos x="0" y="0"/>
                <wp:positionH relativeFrom="page">
                  <wp:posOffset>7494270</wp:posOffset>
                </wp:positionH>
                <wp:positionV relativeFrom="page">
                  <wp:posOffset>91440</wp:posOffset>
                </wp:positionV>
                <wp:extent cx="2477135" cy="977265"/>
                <wp:effectExtent l="0" t="0" r="0" b="0"/>
                <wp:wrapNone/>
                <wp:docPr id="1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135" cy="977265"/>
                          <a:chOff x="11801" y="621"/>
                          <a:chExt cx="3901" cy="1539"/>
                        </a:xfrm>
                      </wpg:grpSpPr>
                      <pic:pic xmlns:pic="http://schemas.openxmlformats.org/drawingml/2006/picture">
                        <pic:nvPicPr>
                          <pic:cNvPr id="117"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801" y="621"/>
                            <a:ext cx="1539" cy="15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394" y="623"/>
                            <a:ext cx="2309" cy="15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BD67BB" id="Group 104" o:spid="_x0000_s1026" style="position:absolute;margin-left:590.1pt;margin-top:7.2pt;width:195.05pt;height:76.95pt;z-index:-251640832;mso-position-horizontal-relative:page;mso-position-vertical-relative:page" coordorigin="11801,621" coordsize="3901,1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left:11801;top:621;width:153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0DDDAAAA3AAAAA8AAABkcnMvZG93bnJldi54bWxET01rAjEQvRf8D2EKXoqbtYjK1ihSEHrQ&#10;Q+1Wr8Nmulm6mWyT6K7/vikUvM3jfc5qM9hWXMmHxrGCaZaDIK6cbrhWUH7sJksQISJrbB2TghsF&#10;2KxHDysstOv5na7HWIsUwqFABSbGrpAyVIYshsx1xIn7ct5iTNDXUnvsU7ht5XOez6XFhlODwY5e&#10;DVXfx4tVoA+z0+dtrp/ivpTnXrfG/SyMUuPHYfsCItIQ7+J/95tO86cL+HsmXS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XQMMMAAADcAAAADwAAAAAAAAAAAAAAAACf&#10;AgAAZHJzL2Rvd25yZXYueG1sUEsFBgAAAAAEAAQA9wAAAI8DAAAAAA==&#10;">
                  <v:imagedata r:id="rId11" o:title=""/>
                </v:shape>
                <v:shape id="Picture 105" o:spid="_x0000_s1028" type="#_x0000_t75" style="position:absolute;left:13394;top:623;width:2309;height:1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caDFAAAA3AAAAA8AAABkcnMvZG93bnJldi54bWxEj0FrAjEQhe+F/ocwhV6KZm1BdDVKLQhC&#10;oaLtweOwGXcXN5OQRHf77zuHgrcZ3pv3vlmuB9epG8XUejYwGRegiCtvW64N/HxvRzNQKSNb7DyT&#10;gV9KsF49PiyxtL7nA92OuVYSwqlEA03OodQ6VQ05TGMfiEU7++gwyxprbSP2Eu46/VoUU+2wZWlo&#10;MNBHQ9XleHUGdDhvaPryddj3dfw8+d188xbmxjw/De8LUJmGfDf/X++s4E+EVp6RC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q3GgxQAAANwAAAAPAAAAAAAAAAAAAAAA&#10;AJ8CAABkcnMvZG93bnJldi54bWxQSwUGAAAAAAQABAD3AAAAkQMAAAAA&#10;">
                  <v:imagedata r:id="rId12" o:title=""/>
                </v:shape>
                <w10:wrap anchorx="page" anchory="page"/>
              </v:group>
            </w:pict>
          </mc:Fallback>
        </mc:AlternateContent>
      </w:r>
      <w:r>
        <w:rPr>
          <w:noProof/>
          <w:lang w:val="fr-BE" w:eastAsia="fr-BE"/>
        </w:rPr>
        <mc:AlternateContent>
          <mc:Choice Requires="wpg">
            <w:drawing>
              <wp:anchor distT="0" distB="0" distL="114300" distR="114300" simplePos="0" relativeHeight="251676672" behindDoc="1" locked="0" layoutInCell="1" allowOverlap="1">
                <wp:simplePos x="0" y="0"/>
                <wp:positionH relativeFrom="page">
                  <wp:posOffset>573405</wp:posOffset>
                </wp:positionH>
                <wp:positionV relativeFrom="page">
                  <wp:posOffset>431800</wp:posOffset>
                </wp:positionV>
                <wp:extent cx="6764020" cy="288290"/>
                <wp:effectExtent l="0" t="0" r="0" b="0"/>
                <wp:wrapNone/>
                <wp:docPr id="11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020" cy="288290"/>
                          <a:chOff x="736" y="680"/>
                          <a:chExt cx="9638" cy="454"/>
                        </a:xfrm>
                      </wpg:grpSpPr>
                      <wps:wsp>
                        <wps:cNvPr id="115" name="Freeform 103"/>
                        <wps:cNvSpPr>
                          <a:spLocks/>
                        </wps:cNvSpPr>
                        <wps:spPr bwMode="auto">
                          <a:xfrm>
                            <a:off x="736" y="680"/>
                            <a:ext cx="9638" cy="454"/>
                          </a:xfrm>
                          <a:custGeom>
                            <a:avLst/>
                            <a:gdLst>
                              <a:gd name="T0" fmla="+- 0 736 736"/>
                              <a:gd name="T1" fmla="*/ T0 w 9638"/>
                              <a:gd name="T2" fmla="+- 0 1133 680"/>
                              <a:gd name="T3" fmla="*/ 1133 h 454"/>
                              <a:gd name="T4" fmla="+- 0 10374 736"/>
                              <a:gd name="T5" fmla="*/ T4 w 9638"/>
                              <a:gd name="T6" fmla="+- 0 1133 680"/>
                              <a:gd name="T7" fmla="*/ 1133 h 454"/>
                              <a:gd name="T8" fmla="+- 0 10374 736"/>
                              <a:gd name="T9" fmla="*/ T8 w 9638"/>
                              <a:gd name="T10" fmla="+- 0 680 680"/>
                              <a:gd name="T11" fmla="*/ 680 h 454"/>
                              <a:gd name="T12" fmla="+- 0 736 736"/>
                              <a:gd name="T13" fmla="*/ T12 w 9638"/>
                              <a:gd name="T14" fmla="+- 0 680 680"/>
                              <a:gd name="T15" fmla="*/ 680 h 454"/>
                              <a:gd name="T16" fmla="+- 0 736 736"/>
                              <a:gd name="T17" fmla="*/ T16 w 9638"/>
                              <a:gd name="T18" fmla="+- 0 1133 680"/>
                              <a:gd name="T19" fmla="*/ 1133 h 454"/>
                            </a:gdLst>
                            <a:ahLst/>
                            <a:cxnLst>
                              <a:cxn ang="0">
                                <a:pos x="T1" y="T3"/>
                              </a:cxn>
                              <a:cxn ang="0">
                                <a:pos x="T5" y="T7"/>
                              </a:cxn>
                              <a:cxn ang="0">
                                <a:pos x="T9" y="T11"/>
                              </a:cxn>
                              <a:cxn ang="0">
                                <a:pos x="T13" y="T15"/>
                              </a:cxn>
                              <a:cxn ang="0">
                                <a:pos x="T17" y="T19"/>
                              </a:cxn>
                            </a:cxnLst>
                            <a:rect l="0" t="0" r="r" b="b"/>
                            <a:pathLst>
                              <a:path w="9638" h="454">
                                <a:moveTo>
                                  <a:pt x="0" y="453"/>
                                </a:moveTo>
                                <a:lnTo>
                                  <a:pt x="9638" y="453"/>
                                </a:lnTo>
                                <a:lnTo>
                                  <a:pt x="9638" y="0"/>
                                </a:lnTo>
                                <a:lnTo>
                                  <a:pt x="0" y="0"/>
                                </a:lnTo>
                                <a:lnTo>
                                  <a:pt x="0" y="453"/>
                                </a:lnTo>
                                <a:close/>
                              </a:path>
                            </a:pathLst>
                          </a:custGeom>
                          <a:solidFill>
                            <a:srgbClr val="B7C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4DFEB" id="Group 102" o:spid="_x0000_s1026" style="position:absolute;margin-left:45.15pt;margin-top:34pt;width:532.6pt;height:22.7pt;z-index:-251639808;mso-position-horizontal-relative:page;mso-position-vertical-relative:page" coordorigin="736,680" coordsize="963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">
                <v:shape id="Freeform 103" o:spid="_x0000_s1027" style="position:absolute;left:736;top:680;width:9638;height:454;visibility:visible;mso-wrap-style:square;v-text-anchor:top" coordsize="963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48AA&#10;AADcAAAADwAAAGRycy9kb3ducmV2LnhtbERPy6rCMBDdX/AfwgjurqmCD6pRVBC9O58Ld0MzttVm&#10;Upuo9e9vBMHdHM5zxtPaFOJBlcstK+i0IxDEidU5pwoO++XvEITzyBoLy6TgRQ6mk8bPGGNtn7yl&#10;x86nIoSwi1FB5n0ZS+mSjAy6ti2JA3e2lUEfYJVKXeEzhJtCdqOoLw3mHBoyLGmRUXLd3Y2CfLA/&#10;3TZ/pwsujma+XfWPL6eXSrWa9WwEwlPtv+KPe63D/E4P3s+EC+Tk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EO48AAAADcAAAADwAAAAAAAAAAAAAAAACYAgAAZHJzL2Rvd25y&#10;ZXYueG1sUEsFBgAAAAAEAAQA9QAAAIUDAAAAAA==&#10;" path="m,453r9638,l9638,,,,,453xe" fillcolor="#b7cf33" stroked="f">
                  <v:path arrowok="t" o:connecttype="custom" o:connectlocs="0,1133;9638,1133;9638,680;0,680;0,1133" o:connectangles="0,0,0,0,0"/>
                </v:shape>
                <w10:wrap anchorx="page" anchory="page"/>
              </v:group>
            </w:pict>
          </mc:Fallback>
        </mc:AlternateContent>
      </w:r>
      <w:r w:rsidR="004D06DC" w:rsidRPr="00F37123">
        <w:rPr>
          <w:rFonts w:ascii="Calibri" w:eastAsia="Calibri" w:hAnsi="Calibri" w:cs="Calibri"/>
          <w:b/>
          <w:bCs/>
          <w:color w:val="FFFFFF"/>
          <w:sz w:val="24"/>
          <w:szCs w:val="24"/>
          <w:lang w:val="fr-BE"/>
        </w:rPr>
        <w:t xml:space="preserve">   </w:t>
      </w:r>
      <w:r w:rsidR="004D06DC" w:rsidRPr="00F37123">
        <w:rPr>
          <w:rFonts w:ascii="Calibri" w:eastAsia="Calibri" w:hAnsi="Calibri" w:cs="Calibri"/>
          <w:b/>
          <w:bCs/>
          <w:color w:val="FFFFFF"/>
          <w:sz w:val="24"/>
          <w:szCs w:val="24"/>
          <w:lang w:val="nl-BE"/>
        </w:rPr>
        <w:t>S</w:t>
      </w:r>
      <w:r w:rsidR="0074435A" w:rsidRPr="00F37123">
        <w:rPr>
          <w:rFonts w:ascii="Calibri" w:eastAsia="Calibri" w:hAnsi="Calibri" w:cs="Calibri"/>
          <w:b/>
          <w:bCs/>
          <w:color w:val="FFFFFF"/>
          <w:sz w:val="24"/>
          <w:szCs w:val="24"/>
          <w:lang w:val="nl-BE"/>
        </w:rPr>
        <w:t>a</w:t>
      </w:r>
      <w:r w:rsidR="0074435A" w:rsidRPr="0043313B">
        <w:rPr>
          <w:rFonts w:ascii="Calibri" w:eastAsia="Calibri" w:hAnsi="Calibri" w:cs="Calibri"/>
          <w:b/>
          <w:bCs/>
          <w:color w:val="FFFFFF"/>
          <w:sz w:val="24"/>
          <w:szCs w:val="24"/>
          <w:lang w:val="nl-BE"/>
        </w:rPr>
        <w:t>menvattende mededeling: Spiritek &amp; Vitalsounds - Overzicht van het Interreg</w:t>
      </w:r>
      <w:r w:rsidR="0074435A">
        <w:rPr>
          <w:rFonts w:ascii="Calibri" w:eastAsia="Calibri" w:hAnsi="Calibri" w:cs="Calibri"/>
          <w:b/>
          <w:bCs/>
          <w:color w:val="FFFFFF"/>
          <w:sz w:val="24"/>
          <w:szCs w:val="24"/>
          <w:lang w:val="nl-BE"/>
        </w:rPr>
        <w:t xml:space="preserve"> IV-</w:t>
      </w:r>
      <w:r w:rsidR="0074435A" w:rsidRPr="0043313B">
        <w:rPr>
          <w:rFonts w:ascii="Calibri" w:eastAsia="Calibri" w:hAnsi="Calibri" w:cs="Calibri"/>
          <w:b/>
          <w:bCs/>
          <w:color w:val="FFFFFF"/>
          <w:sz w:val="24"/>
          <w:szCs w:val="24"/>
          <w:lang w:val="nl-BE"/>
        </w:rPr>
        <w:t>programma 2010/2014</w:t>
      </w:r>
    </w:p>
    <w:p w:rsidR="0074435A" w:rsidRPr="0043313B" w:rsidRDefault="0074435A" w:rsidP="0074435A">
      <w:pPr>
        <w:spacing w:before="2" w:line="120" w:lineRule="exact"/>
        <w:rPr>
          <w:sz w:val="13"/>
          <w:szCs w:val="13"/>
          <w:lang w:val="nl-BE"/>
        </w:rPr>
      </w:pPr>
    </w:p>
    <w:p w:rsidR="0074435A" w:rsidRPr="0043313B" w:rsidRDefault="0074435A" w:rsidP="0074435A">
      <w:pPr>
        <w:spacing w:before="4"/>
        <w:ind w:left="848" w:right="5879"/>
        <w:rPr>
          <w:rFonts w:ascii="Calibri" w:eastAsia="Calibri" w:hAnsi="Calibri" w:cs="Calibri"/>
          <w:sz w:val="28"/>
          <w:szCs w:val="28"/>
          <w:lang w:val="nl-BE"/>
        </w:rPr>
      </w:pPr>
      <w:r w:rsidRPr="0043313B">
        <w:rPr>
          <w:rFonts w:ascii="Calibri" w:eastAsia="Calibri" w:hAnsi="Calibri" w:cs="Calibri"/>
          <w:b/>
          <w:bCs/>
          <w:color w:val="B7CF33"/>
          <w:sz w:val="28"/>
          <w:szCs w:val="28"/>
          <w:lang w:val="nl-BE"/>
        </w:rPr>
        <w:t>Spiritek &amp; Vitalsounds maken de balans op van 5 jaar grensoverschrijdende preventie en risicobeperking in het uitgaansleven</w:t>
      </w:r>
    </w:p>
    <w:p w:rsidR="0074435A" w:rsidRPr="0043313B" w:rsidRDefault="0074435A" w:rsidP="0074435A">
      <w:pPr>
        <w:spacing w:before="13" w:line="280" w:lineRule="exact"/>
        <w:rPr>
          <w:sz w:val="28"/>
          <w:szCs w:val="28"/>
          <w:lang w:val="nl-BE"/>
        </w:rPr>
        <w:sectPr w:rsidR="0074435A" w:rsidRPr="0043313B">
          <w:pgSz w:w="16840" w:h="11920" w:orient="landscape"/>
          <w:pgMar w:top="680" w:right="580" w:bottom="280" w:left="340" w:header="720" w:footer="720" w:gutter="0"/>
          <w:cols w:space="720"/>
        </w:sectPr>
      </w:pPr>
    </w:p>
    <w:p w:rsidR="0074435A" w:rsidRPr="0043313B" w:rsidRDefault="0074435A" w:rsidP="0074435A">
      <w:pPr>
        <w:spacing w:before="5" w:line="120" w:lineRule="exact"/>
        <w:rPr>
          <w:sz w:val="13"/>
          <w:szCs w:val="13"/>
          <w:lang w:val="nl-BE"/>
        </w:rPr>
      </w:pPr>
    </w:p>
    <w:p w:rsidR="0074435A" w:rsidRPr="0043313B" w:rsidRDefault="00E148BE" w:rsidP="0074435A">
      <w:pPr>
        <w:spacing w:line="200" w:lineRule="exact"/>
        <w:rPr>
          <w:lang w:val="nl-BE"/>
        </w:rPr>
      </w:pPr>
      <w:r>
        <w:rPr>
          <w:rFonts w:ascii="Calibri" w:hAnsi="Calibri"/>
          <w:noProof/>
          <w:lang w:val="fr-BE" w:eastAsia="fr-BE"/>
        </w:rPr>
        <mc:AlternateContent>
          <mc:Choice Requires="wpg">
            <w:drawing>
              <wp:anchor distT="0" distB="0" distL="114300" distR="114300" simplePos="0" relativeHeight="251677696" behindDoc="1" locked="0" layoutInCell="1" allowOverlap="1">
                <wp:simplePos x="0" y="0"/>
                <wp:positionH relativeFrom="page">
                  <wp:posOffset>367665</wp:posOffset>
                </wp:positionH>
                <wp:positionV relativeFrom="page">
                  <wp:posOffset>1250950</wp:posOffset>
                </wp:positionV>
                <wp:extent cx="2555875" cy="5387975"/>
                <wp:effectExtent l="0" t="0" r="0" b="3175"/>
                <wp:wrapNone/>
                <wp:docPr id="11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875" cy="5387975"/>
                          <a:chOff x="509" y="2419"/>
                          <a:chExt cx="4025" cy="8214"/>
                        </a:xfrm>
                      </wpg:grpSpPr>
                      <wps:wsp>
                        <wps:cNvPr id="113" name="Freeform 101"/>
                        <wps:cNvSpPr>
                          <a:spLocks/>
                        </wps:cNvSpPr>
                        <wps:spPr bwMode="auto">
                          <a:xfrm>
                            <a:off x="509" y="2419"/>
                            <a:ext cx="4025" cy="8214"/>
                          </a:xfrm>
                          <a:custGeom>
                            <a:avLst/>
                            <a:gdLst>
                              <a:gd name="T0" fmla="+- 0 1180 509"/>
                              <a:gd name="T1" fmla="*/ T0 w 4025"/>
                              <a:gd name="T2" fmla="+- 0 2419 2419"/>
                              <a:gd name="T3" fmla="*/ 2419 h 8214"/>
                              <a:gd name="T4" fmla="+- 0 1071 509"/>
                              <a:gd name="T5" fmla="*/ T4 w 4025"/>
                              <a:gd name="T6" fmla="+- 0 2428 2419"/>
                              <a:gd name="T7" fmla="*/ 2428 h 8214"/>
                              <a:gd name="T8" fmla="+- 0 968 509"/>
                              <a:gd name="T9" fmla="*/ T8 w 4025"/>
                              <a:gd name="T10" fmla="+- 0 2454 2419"/>
                              <a:gd name="T11" fmla="*/ 2454 h 8214"/>
                              <a:gd name="T12" fmla="+- 0 872 509"/>
                              <a:gd name="T13" fmla="*/ T12 w 4025"/>
                              <a:gd name="T14" fmla="+- 0 2494 2419"/>
                              <a:gd name="T15" fmla="*/ 2494 h 8214"/>
                              <a:gd name="T16" fmla="+- 0 784 509"/>
                              <a:gd name="T17" fmla="*/ T16 w 4025"/>
                              <a:gd name="T18" fmla="+- 0 2549 2419"/>
                              <a:gd name="T19" fmla="*/ 2549 h 8214"/>
                              <a:gd name="T20" fmla="+- 0 706 509"/>
                              <a:gd name="T21" fmla="*/ T20 w 4025"/>
                              <a:gd name="T22" fmla="+- 0 2616 2419"/>
                              <a:gd name="T23" fmla="*/ 2616 h 8214"/>
                              <a:gd name="T24" fmla="+- 0 638 509"/>
                              <a:gd name="T25" fmla="*/ T24 w 4025"/>
                              <a:gd name="T26" fmla="+- 0 2694 2419"/>
                              <a:gd name="T27" fmla="*/ 2694 h 8214"/>
                              <a:gd name="T28" fmla="+- 0 584 509"/>
                              <a:gd name="T29" fmla="*/ T28 w 4025"/>
                              <a:gd name="T30" fmla="+- 0 2782 2419"/>
                              <a:gd name="T31" fmla="*/ 2782 h 8214"/>
                              <a:gd name="T32" fmla="+- 0 543 509"/>
                              <a:gd name="T33" fmla="*/ T32 w 4025"/>
                              <a:gd name="T34" fmla="+- 0 2878 2419"/>
                              <a:gd name="T35" fmla="*/ 2878 h 8214"/>
                              <a:gd name="T36" fmla="+- 0 518 509"/>
                              <a:gd name="T37" fmla="*/ T36 w 4025"/>
                              <a:gd name="T38" fmla="+- 0 2982 2419"/>
                              <a:gd name="T39" fmla="*/ 2982 h 8214"/>
                              <a:gd name="T40" fmla="+- 0 509 509"/>
                              <a:gd name="T41" fmla="*/ T40 w 4025"/>
                              <a:gd name="T42" fmla="+- 0 3090 2419"/>
                              <a:gd name="T43" fmla="*/ 3090 h 8214"/>
                              <a:gd name="T44" fmla="+- 0 509 509"/>
                              <a:gd name="T45" fmla="*/ T44 w 4025"/>
                              <a:gd name="T46" fmla="+- 0 9963 2419"/>
                              <a:gd name="T47" fmla="*/ 9963 h 8214"/>
                              <a:gd name="T48" fmla="+- 0 518 509"/>
                              <a:gd name="T49" fmla="*/ T48 w 4025"/>
                              <a:gd name="T50" fmla="+- 0 10071 2419"/>
                              <a:gd name="T51" fmla="*/ 10071 h 8214"/>
                              <a:gd name="T52" fmla="+- 0 543 509"/>
                              <a:gd name="T53" fmla="*/ T52 w 4025"/>
                              <a:gd name="T54" fmla="+- 0 10175 2419"/>
                              <a:gd name="T55" fmla="*/ 10175 h 8214"/>
                              <a:gd name="T56" fmla="+- 0 584 509"/>
                              <a:gd name="T57" fmla="*/ T56 w 4025"/>
                              <a:gd name="T58" fmla="+- 0 10271 2419"/>
                              <a:gd name="T59" fmla="*/ 10271 h 8214"/>
                              <a:gd name="T60" fmla="+- 0 638 509"/>
                              <a:gd name="T61" fmla="*/ T60 w 4025"/>
                              <a:gd name="T62" fmla="+- 0 10359 2419"/>
                              <a:gd name="T63" fmla="*/ 10359 h 8214"/>
                              <a:gd name="T64" fmla="+- 0 706 509"/>
                              <a:gd name="T65" fmla="*/ T64 w 4025"/>
                              <a:gd name="T66" fmla="+- 0 10437 2419"/>
                              <a:gd name="T67" fmla="*/ 10437 h 8214"/>
                              <a:gd name="T68" fmla="+- 0 784 509"/>
                              <a:gd name="T69" fmla="*/ T68 w 4025"/>
                              <a:gd name="T70" fmla="+- 0 10504 2419"/>
                              <a:gd name="T71" fmla="*/ 10504 h 8214"/>
                              <a:gd name="T72" fmla="+- 0 872 509"/>
                              <a:gd name="T73" fmla="*/ T72 w 4025"/>
                              <a:gd name="T74" fmla="+- 0 10559 2419"/>
                              <a:gd name="T75" fmla="*/ 10559 h 8214"/>
                              <a:gd name="T76" fmla="+- 0 968 509"/>
                              <a:gd name="T77" fmla="*/ T76 w 4025"/>
                              <a:gd name="T78" fmla="+- 0 10599 2419"/>
                              <a:gd name="T79" fmla="*/ 10599 h 8214"/>
                              <a:gd name="T80" fmla="+- 0 1071 509"/>
                              <a:gd name="T81" fmla="*/ T80 w 4025"/>
                              <a:gd name="T82" fmla="+- 0 10625 2419"/>
                              <a:gd name="T83" fmla="*/ 10625 h 8214"/>
                              <a:gd name="T84" fmla="+- 0 1180 509"/>
                              <a:gd name="T85" fmla="*/ T84 w 4025"/>
                              <a:gd name="T86" fmla="+- 0 10633 2419"/>
                              <a:gd name="T87" fmla="*/ 10633 h 8214"/>
                              <a:gd name="T88" fmla="+- 0 3863 509"/>
                              <a:gd name="T89" fmla="*/ T88 w 4025"/>
                              <a:gd name="T90" fmla="+- 0 10633 2419"/>
                              <a:gd name="T91" fmla="*/ 10633 h 8214"/>
                              <a:gd name="T92" fmla="+- 0 3972 509"/>
                              <a:gd name="T93" fmla="*/ T92 w 4025"/>
                              <a:gd name="T94" fmla="+- 0 10625 2419"/>
                              <a:gd name="T95" fmla="*/ 10625 h 8214"/>
                              <a:gd name="T96" fmla="+- 0 4075 509"/>
                              <a:gd name="T97" fmla="*/ T96 w 4025"/>
                              <a:gd name="T98" fmla="+- 0 10599 2419"/>
                              <a:gd name="T99" fmla="*/ 10599 h 8214"/>
                              <a:gd name="T100" fmla="+- 0 4172 509"/>
                              <a:gd name="T101" fmla="*/ T100 w 4025"/>
                              <a:gd name="T102" fmla="+- 0 10559 2419"/>
                              <a:gd name="T103" fmla="*/ 10559 h 8214"/>
                              <a:gd name="T104" fmla="+- 0 4260 509"/>
                              <a:gd name="T105" fmla="*/ T104 w 4025"/>
                              <a:gd name="T106" fmla="+- 0 10504 2419"/>
                              <a:gd name="T107" fmla="*/ 10504 h 8214"/>
                              <a:gd name="T108" fmla="+- 0 4338 509"/>
                              <a:gd name="T109" fmla="*/ T108 w 4025"/>
                              <a:gd name="T110" fmla="+- 0 10437 2419"/>
                              <a:gd name="T111" fmla="*/ 10437 h 8214"/>
                              <a:gd name="T112" fmla="+- 0 4405 509"/>
                              <a:gd name="T113" fmla="*/ T112 w 4025"/>
                              <a:gd name="T114" fmla="+- 0 10359 2419"/>
                              <a:gd name="T115" fmla="*/ 10359 h 8214"/>
                              <a:gd name="T116" fmla="+- 0 4459 509"/>
                              <a:gd name="T117" fmla="*/ T116 w 4025"/>
                              <a:gd name="T118" fmla="+- 0 10271 2419"/>
                              <a:gd name="T119" fmla="*/ 10271 h 8214"/>
                              <a:gd name="T120" fmla="+- 0 4500 509"/>
                              <a:gd name="T121" fmla="*/ T120 w 4025"/>
                              <a:gd name="T122" fmla="+- 0 10175 2419"/>
                              <a:gd name="T123" fmla="*/ 10175 h 8214"/>
                              <a:gd name="T124" fmla="+- 0 4525 509"/>
                              <a:gd name="T125" fmla="*/ T124 w 4025"/>
                              <a:gd name="T126" fmla="+- 0 10071 2419"/>
                              <a:gd name="T127" fmla="*/ 10071 h 8214"/>
                              <a:gd name="T128" fmla="+- 0 4534 509"/>
                              <a:gd name="T129" fmla="*/ T128 w 4025"/>
                              <a:gd name="T130" fmla="+- 0 9963 2419"/>
                              <a:gd name="T131" fmla="*/ 9963 h 8214"/>
                              <a:gd name="T132" fmla="+- 0 4534 509"/>
                              <a:gd name="T133" fmla="*/ T132 w 4025"/>
                              <a:gd name="T134" fmla="+- 0 3090 2419"/>
                              <a:gd name="T135" fmla="*/ 3090 h 8214"/>
                              <a:gd name="T136" fmla="+- 0 4525 509"/>
                              <a:gd name="T137" fmla="*/ T136 w 4025"/>
                              <a:gd name="T138" fmla="+- 0 2982 2419"/>
                              <a:gd name="T139" fmla="*/ 2982 h 8214"/>
                              <a:gd name="T140" fmla="+- 0 4500 509"/>
                              <a:gd name="T141" fmla="*/ T140 w 4025"/>
                              <a:gd name="T142" fmla="+- 0 2878 2419"/>
                              <a:gd name="T143" fmla="*/ 2878 h 8214"/>
                              <a:gd name="T144" fmla="+- 0 4459 509"/>
                              <a:gd name="T145" fmla="*/ T144 w 4025"/>
                              <a:gd name="T146" fmla="+- 0 2782 2419"/>
                              <a:gd name="T147" fmla="*/ 2782 h 8214"/>
                              <a:gd name="T148" fmla="+- 0 4405 509"/>
                              <a:gd name="T149" fmla="*/ T148 w 4025"/>
                              <a:gd name="T150" fmla="+- 0 2694 2419"/>
                              <a:gd name="T151" fmla="*/ 2694 h 8214"/>
                              <a:gd name="T152" fmla="+- 0 4338 509"/>
                              <a:gd name="T153" fmla="*/ T152 w 4025"/>
                              <a:gd name="T154" fmla="+- 0 2616 2419"/>
                              <a:gd name="T155" fmla="*/ 2616 h 8214"/>
                              <a:gd name="T156" fmla="+- 0 4260 509"/>
                              <a:gd name="T157" fmla="*/ T156 w 4025"/>
                              <a:gd name="T158" fmla="+- 0 2549 2419"/>
                              <a:gd name="T159" fmla="*/ 2549 h 8214"/>
                              <a:gd name="T160" fmla="+- 0 4172 509"/>
                              <a:gd name="T161" fmla="*/ T160 w 4025"/>
                              <a:gd name="T162" fmla="+- 0 2494 2419"/>
                              <a:gd name="T163" fmla="*/ 2494 h 8214"/>
                              <a:gd name="T164" fmla="+- 0 4075 509"/>
                              <a:gd name="T165" fmla="*/ T164 w 4025"/>
                              <a:gd name="T166" fmla="+- 0 2454 2419"/>
                              <a:gd name="T167" fmla="*/ 2454 h 8214"/>
                              <a:gd name="T168" fmla="+- 0 3972 509"/>
                              <a:gd name="T169" fmla="*/ T168 w 4025"/>
                              <a:gd name="T170" fmla="+- 0 2428 2419"/>
                              <a:gd name="T171" fmla="*/ 2428 h 8214"/>
                              <a:gd name="T172" fmla="+- 0 3863 509"/>
                              <a:gd name="T173" fmla="*/ T172 w 4025"/>
                              <a:gd name="T174" fmla="+- 0 2419 2419"/>
                              <a:gd name="T175" fmla="*/ 2419 h 8214"/>
                              <a:gd name="T176" fmla="+- 0 1180 509"/>
                              <a:gd name="T177" fmla="*/ T176 w 4025"/>
                              <a:gd name="T178" fmla="+- 0 2419 2419"/>
                              <a:gd name="T179" fmla="*/ 2419 h 8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025" h="8214">
                                <a:moveTo>
                                  <a:pt x="671" y="0"/>
                                </a:moveTo>
                                <a:lnTo>
                                  <a:pt x="562" y="9"/>
                                </a:lnTo>
                                <a:lnTo>
                                  <a:pt x="459" y="35"/>
                                </a:lnTo>
                                <a:lnTo>
                                  <a:pt x="363" y="75"/>
                                </a:lnTo>
                                <a:lnTo>
                                  <a:pt x="275" y="130"/>
                                </a:lnTo>
                                <a:lnTo>
                                  <a:pt x="197" y="197"/>
                                </a:lnTo>
                                <a:lnTo>
                                  <a:pt x="129" y="275"/>
                                </a:lnTo>
                                <a:lnTo>
                                  <a:pt x="75" y="363"/>
                                </a:lnTo>
                                <a:lnTo>
                                  <a:pt x="34" y="459"/>
                                </a:lnTo>
                                <a:lnTo>
                                  <a:pt x="9" y="563"/>
                                </a:lnTo>
                                <a:lnTo>
                                  <a:pt x="0" y="671"/>
                                </a:lnTo>
                                <a:lnTo>
                                  <a:pt x="0" y="7544"/>
                                </a:lnTo>
                                <a:lnTo>
                                  <a:pt x="9" y="7652"/>
                                </a:lnTo>
                                <a:lnTo>
                                  <a:pt x="34" y="7756"/>
                                </a:lnTo>
                                <a:lnTo>
                                  <a:pt x="75" y="7852"/>
                                </a:lnTo>
                                <a:lnTo>
                                  <a:pt x="129" y="7940"/>
                                </a:lnTo>
                                <a:lnTo>
                                  <a:pt x="197" y="8018"/>
                                </a:lnTo>
                                <a:lnTo>
                                  <a:pt x="275" y="8085"/>
                                </a:lnTo>
                                <a:lnTo>
                                  <a:pt x="363" y="8140"/>
                                </a:lnTo>
                                <a:lnTo>
                                  <a:pt x="459" y="8180"/>
                                </a:lnTo>
                                <a:lnTo>
                                  <a:pt x="562" y="8206"/>
                                </a:lnTo>
                                <a:lnTo>
                                  <a:pt x="671" y="8214"/>
                                </a:lnTo>
                                <a:lnTo>
                                  <a:pt x="3354" y="8214"/>
                                </a:lnTo>
                                <a:lnTo>
                                  <a:pt x="3463" y="8206"/>
                                </a:lnTo>
                                <a:lnTo>
                                  <a:pt x="3566" y="8180"/>
                                </a:lnTo>
                                <a:lnTo>
                                  <a:pt x="3663" y="8140"/>
                                </a:lnTo>
                                <a:lnTo>
                                  <a:pt x="3751" y="8085"/>
                                </a:lnTo>
                                <a:lnTo>
                                  <a:pt x="3829" y="8018"/>
                                </a:lnTo>
                                <a:lnTo>
                                  <a:pt x="3896" y="7940"/>
                                </a:lnTo>
                                <a:lnTo>
                                  <a:pt x="3950" y="7852"/>
                                </a:lnTo>
                                <a:lnTo>
                                  <a:pt x="3991" y="7756"/>
                                </a:lnTo>
                                <a:lnTo>
                                  <a:pt x="4016" y="7652"/>
                                </a:lnTo>
                                <a:lnTo>
                                  <a:pt x="4025" y="7544"/>
                                </a:lnTo>
                                <a:lnTo>
                                  <a:pt x="4025" y="671"/>
                                </a:lnTo>
                                <a:lnTo>
                                  <a:pt x="4016" y="563"/>
                                </a:lnTo>
                                <a:lnTo>
                                  <a:pt x="3991" y="459"/>
                                </a:lnTo>
                                <a:lnTo>
                                  <a:pt x="3950" y="363"/>
                                </a:lnTo>
                                <a:lnTo>
                                  <a:pt x="3896" y="275"/>
                                </a:lnTo>
                                <a:lnTo>
                                  <a:pt x="3829" y="197"/>
                                </a:lnTo>
                                <a:lnTo>
                                  <a:pt x="3751" y="130"/>
                                </a:lnTo>
                                <a:lnTo>
                                  <a:pt x="3663" y="75"/>
                                </a:lnTo>
                                <a:lnTo>
                                  <a:pt x="3566" y="35"/>
                                </a:lnTo>
                                <a:lnTo>
                                  <a:pt x="3463" y="9"/>
                                </a:lnTo>
                                <a:lnTo>
                                  <a:pt x="3354" y="0"/>
                                </a:lnTo>
                                <a:lnTo>
                                  <a:pt x="671" y="0"/>
                                </a:lnTo>
                                <a:close/>
                              </a:path>
                            </a:pathLst>
                          </a:custGeom>
                          <a:solidFill>
                            <a:srgbClr val="B7C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84022" id="Group 100" o:spid="_x0000_s1026" style="position:absolute;margin-left:28.95pt;margin-top:98.5pt;width:201.25pt;height:424.25pt;z-index:-251638784;mso-position-horizontal-relative:page;mso-position-vertical-relative:page" coordorigin="509,2419" coordsize="4025,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">
                <v:shape id="Freeform 101" o:spid="_x0000_s1027" style="position:absolute;left:509;top:2419;width:4025;height:8214;visibility:visible;mso-wrap-style:square;v-text-anchor:top" coordsize="4025,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jNsAA&#10;AADcAAAADwAAAGRycy9kb3ducmV2LnhtbERPTYvCMBC9L/gfwgheljVVQaRrFHVZ8KZW8Tw0Y1ts&#10;JiVJtf33mwXB2zze5yzXnanFg5yvLCuYjBMQxLnVFRcKLuffrwUIH5A11pZJQU8e1qvBxxJTbZ98&#10;okcWChFD2KeooAyhSaX0eUkG/dg2xJG7WWcwROgKqR0+Y7ip5TRJ5tJgxbGhxIZ2JeX3rDUKprPj&#10;wvTzg9teq/bQms/+xj+9UqNht/kGEagLb/HLvddx/mQG/8/E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fjNsAAAADcAAAADwAAAAAAAAAAAAAAAACYAgAAZHJzL2Rvd25y&#10;ZXYueG1sUEsFBgAAAAAEAAQA9QAAAIUDAAAAAA==&#10;" path="m671,l562,9,459,35,363,75r-88,55l197,197r-68,78l75,363,34,459,9,563,,671,,7544r9,108l34,7756r41,96l129,7940r68,78l275,8085r88,55l459,8180r103,26l671,8214r2683,l3463,8206r103,-26l3663,8140r88,-55l3829,8018r67,-78l3950,7852r41,-96l4016,7652r9,-108l4025,671r-9,-108l3991,459r-41,-96l3896,275r-67,-78l3751,130,3663,75,3566,35,3463,9,3354,,671,xe" fillcolor="#b7cf33" stroked="f">
                  <v:path arrowok="t" o:connecttype="custom" o:connectlocs="671,2419;562,2428;459,2454;363,2494;275,2549;197,2616;129,2694;75,2782;34,2878;9,2982;0,3090;0,9963;9,10071;34,10175;75,10271;129,10359;197,10437;275,10504;363,10559;459,10599;562,10625;671,10633;3354,10633;3463,10625;3566,10599;3663,10559;3751,10504;3829,10437;3896,10359;3950,10271;3991,10175;4016,10071;4025,9963;4025,3090;4016,2982;3991,2878;3950,2782;3896,2694;3829,2616;3751,2549;3663,2494;3566,2454;3463,2428;3354,2419;671,2419" o:connectangles="0,0,0,0,0,0,0,0,0,0,0,0,0,0,0,0,0,0,0,0,0,0,0,0,0,0,0,0,0,0,0,0,0,0,0,0,0,0,0,0,0,0,0,0,0"/>
                </v:shape>
                <w10:wrap anchorx="page" anchory="page"/>
              </v:group>
            </w:pict>
          </mc:Fallback>
        </mc:AlternateContent>
      </w:r>
    </w:p>
    <w:p w:rsidR="0074435A" w:rsidRDefault="0074435A" w:rsidP="0074435A">
      <w:pPr>
        <w:ind w:left="567" w:right="257"/>
        <w:jc w:val="center"/>
        <w:rPr>
          <w:rFonts w:ascii="Calibri" w:eastAsia="Calibri" w:hAnsi="Calibri" w:cs="Calibri"/>
          <w:b/>
          <w:bCs/>
          <w:sz w:val="22"/>
          <w:szCs w:val="22"/>
          <w:lang w:val="nl-BE"/>
        </w:rPr>
      </w:pPr>
      <w:r w:rsidRPr="0043313B">
        <w:rPr>
          <w:rFonts w:ascii="Calibri" w:eastAsia="Calibri" w:hAnsi="Calibri" w:cs="Calibri"/>
          <w:b/>
          <w:bCs/>
          <w:sz w:val="22"/>
          <w:szCs w:val="22"/>
          <w:lang w:val="nl-BE"/>
        </w:rPr>
        <w:t>ACTIEPUNTEN VAN HET INTERREG-IV PROGRAMMA</w:t>
      </w:r>
    </w:p>
    <w:p w:rsidR="0074435A" w:rsidRPr="0043313B" w:rsidRDefault="0074435A" w:rsidP="0074435A">
      <w:pPr>
        <w:ind w:left="567" w:right="257"/>
        <w:jc w:val="center"/>
        <w:rPr>
          <w:rFonts w:ascii="Calibri" w:eastAsia="Calibri" w:hAnsi="Calibri" w:cs="Calibri"/>
          <w:sz w:val="22"/>
          <w:szCs w:val="22"/>
          <w:lang w:val="nl-BE"/>
        </w:rPr>
      </w:pPr>
    </w:p>
    <w:p w:rsidR="0074435A" w:rsidRPr="0043313B" w:rsidRDefault="0074435A" w:rsidP="0074435A">
      <w:pPr>
        <w:suppressAutoHyphens/>
        <w:ind w:left="284" w:right="-39"/>
        <w:jc w:val="both"/>
        <w:rPr>
          <w:rFonts w:ascii="Calibri" w:eastAsia="Calibri" w:hAnsi="Calibri" w:cs="Calibri"/>
          <w:sz w:val="22"/>
          <w:szCs w:val="22"/>
          <w:lang w:val="nl-BE"/>
        </w:rPr>
      </w:pPr>
      <w:r w:rsidRPr="0043313B">
        <w:rPr>
          <w:rFonts w:ascii="Calibri" w:eastAsia="Calibri" w:hAnsi="Calibri" w:cs="Calibri"/>
          <w:sz w:val="22"/>
          <w:szCs w:val="22"/>
          <w:lang w:val="nl-BE"/>
        </w:rPr>
        <w:t>● De bewustmaking, coördinatie en onderlinge samenwerking van de organisatoren van festivalevenementen en van de stadsbesturen ter vergemakkelijking van interventieacties te</w:t>
      </w:r>
      <w:r>
        <w:rPr>
          <w:rFonts w:ascii="Calibri" w:eastAsia="Calibri" w:hAnsi="Calibri" w:cs="Calibri"/>
          <w:sz w:val="22"/>
          <w:szCs w:val="22"/>
          <w:lang w:val="nl-BE"/>
        </w:rPr>
        <w:t>r bescherming van de gezondheid</w:t>
      </w:r>
      <w:r w:rsidRPr="0043313B">
        <w:rPr>
          <w:rFonts w:ascii="Calibri" w:eastAsia="Calibri" w:hAnsi="Calibri" w:cs="Calibri"/>
          <w:sz w:val="22"/>
          <w:szCs w:val="22"/>
          <w:lang w:val="nl-BE"/>
        </w:rPr>
        <w:t>;</w:t>
      </w:r>
    </w:p>
    <w:p w:rsidR="0074435A" w:rsidRPr="0043313B" w:rsidRDefault="0074435A" w:rsidP="0074435A">
      <w:pPr>
        <w:suppressAutoHyphens/>
        <w:ind w:left="284" w:right="-35"/>
        <w:jc w:val="both"/>
        <w:rPr>
          <w:rFonts w:ascii="Calibri" w:eastAsia="Calibri" w:hAnsi="Calibri" w:cs="Calibri"/>
          <w:sz w:val="22"/>
          <w:szCs w:val="22"/>
          <w:lang w:val="nl-BE"/>
        </w:rPr>
      </w:pPr>
      <w:r w:rsidRPr="0043313B">
        <w:rPr>
          <w:rFonts w:ascii="Calibri" w:eastAsia="Calibri" w:hAnsi="Calibri" w:cs="Calibri"/>
          <w:sz w:val="22"/>
          <w:szCs w:val="22"/>
          <w:lang w:val="nl-BE"/>
        </w:rPr>
        <w:t>● Op grote schaal informeren door het bundelen en</w:t>
      </w:r>
      <w:r>
        <w:rPr>
          <w:rFonts w:ascii="Calibri" w:eastAsia="Calibri" w:hAnsi="Calibri" w:cs="Calibri"/>
          <w:sz w:val="22"/>
          <w:szCs w:val="22"/>
          <w:lang w:val="nl-BE"/>
        </w:rPr>
        <w:t xml:space="preserve"> het</w:t>
      </w:r>
      <w:r w:rsidRPr="0043313B">
        <w:rPr>
          <w:rFonts w:ascii="Calibri" w:eastAsia="Calibri" w:hAnsi="Calibri" w:cs="Calibri"/>
          <w:sz w:val="22"/>
          <w:szCs w:val="22"/>
          <w:lang w:val="nl-BE"/>
        </w:rPr>
        <w:t xml:space="preserve"> verspre</w:t>
      </w:r>
      <w:r>
        <w:rPr>
          <w:rFonts w:ascii="Calibri" w:eastAsia="Calibri" w:hAnsi="Calibri" w:cs="Calibri"/>
          <w:sz w:val="22"/>
          <w:szCs w:val="22"/>
          <w:lang w:val="nl-BE"/>
        </w:rPr>
        <w:t>iden van waarschuwingsberichten</w:t>
      </w:r>
      <w:r w:rsidRPr="0043313B">
        <w:rPr>
          <w:rFonts w:ascii="Calibri" w:eastAsia="Calibri" w:hAnsi="Calibri" w:cs="Calibri"/>
          <w:sz w:val="22"/>
          <w:szCs w:val="22"/>
          <w:lang w:val="nl-BE"/>
        </w:rPr>
        <w:t>;</w:t>
      </w:r>
    </w:p>
    <w:p w:rsidR="0074435A" w:rsidRPr="0043313B" w:rsidRDefault="0074435A" w:rsidP="0074435A">
      <w:pPr>
        <w:suppressAutoHyphens/>
        <w:ind w:left="284" w:right="-36"/>
        <w:jc w:val="both"/>
        <w:rPr>
          <w:rFonts w:ascii="Calibri" w:eastAsia="Calibri" w:hAnsi="Calibri" w:cs="Calibri"/>
          <w:sz w:val="22"/>
          <w:szCs w:val="22"/>
          <w:lang w:val="nl-BE"/>
        </w:rPr>
      </w:pPr>
      <w:r w:rsidRPr="0043313B">
        <w:rPr>
          <w:rFonts w:ascii="Calibri" w:hAnsi="Calibri"/>
          <w:sz w:val="22"/>
          <w:szCs w:val="22"/>
          <w:lang w:val="nl-BE"/>
        </w:rPr>
        <w:t>● Het verhogen van de bescherming van de gezondheid van het uitgaanspubliek door tweemaal per maand op te treden bij uitgaansgelegenheden. Dit gebeurt door een grensoverschrijdend team professionelen, versterkt door de aanwezigheid van vrijwilligers en “</w:t>
      </w:r>
      <w:r w:rsidRPr="0043313B">
        <w:rPr>
          <w:rFonts w:ascii="Calibri" w:hAnsi="Calibri"/>
          <w:i/>
          <w:iCs/>
          <w:sz w:val="22"/>
          <w:szCs w:val="22"/>
          <w:lang w:val="nl-BE"/>
        </w:rPr>
        <w:t>peers</w:t>
      </w:r>
      <w:r w:rsidRPr="0043313B">
        <w:rPr>
          <w:rFonts w:ascii="Calibri" w:hAnsi="Calibri"/>
          <w:sz w:val="22"/>
          <w:szCs w:val="22"/>
          <w:lang w:val="nl-BE"/>
        </w:rPr>
        <w:t>”.</w:t>
      </w:r>
    </w:p>
    <w:p w:rsidR="0074435A" w:rsidRPr="0043313B" w:rsidRDefault="0074435A" w:rsidP="0074435A">
      <w:pPr>
        <w:suppressAutoHyphens/>
        <w:ind w:left="284" w:right="-40"/>
        <w:jc w:val="both"/>
        <w:rPr>
          <w:rFonts w:ascii="Calibri" w:eastAsia="Calibri" w:hAnsi="Calibri" w:cs="Calibri"/>
          <w:sz w:val="22"/>
          <w:szCs w:val="22"/>
          <w:lang w:val="nl-BE"/>
        </w:rPr>
      </w:pPr>
      <w:r w:rsidRPr="0043313B">
        <w:rPr>
          <w:rFonts w:ascii="Calibri" w:eastAsia="Calibri" w:hAnsi="Calibri" w:cs="Calibri"/>
          <w:sz w:val="22"/>
          <w:szCs w:val="22"/>
          <w:lang w:val="nl-BE"/>
        </w:rPr>
        <w:t>● De deelname aan onderzoeken over de trends met betrekking tot de consumpties en de risico's in het uitgaansleven.</w:t>
      </w:r>
    </w:p>
    <w:p w:rsidR="0074435A" w:rsidRDefault="0074435A" w:rsidP="004D06DC">
      <w:pPr>
        <w:suppressAutoHyphens/>
        <w:ind w:left="284" w:right="-36"/>
        <w:jc w:val="both"/>
        <w:rPr>
          <w:rFonts w:ascii="Calibri" w:eastAsia="Calibri" w:hAnsi="Calibri" w:cs="Calibri"/>
          <w:sz w:val="22"/>
          <w:szCs w:val="22"/>
          <w:lang w:val="nl-BE"/>
        </w:rPr>
      </w:pPr>
      <w:r w:rsidRPr="0043313B">
        <w:rPr>
          <w:rFonts w:ascii="Calibri" w:eastAsia="Calibri" w:hAnsi="Calibri" w:cs="Calibri"/>
          <w:sz w:val="22"/>
          <w:szCs w:val="22"/>
          <w:lang w:val="nl-BE"/>
        </w:rPr>
        <w:t xml:space="preserve">● De bijstand en begeleiding van feestvierders in problemen door </w:t>
      </w:r>
      <w:r>
        <w:rPr>
          <w:rFonts w:ascii="Calibri" w:eastAsia="Calibri" w:hAnsi="Calibri" w:cs="Calibri"/>
          <w:sz w:val="22"/>
          <w:szCs w:val="22"/>
          <w:lang w:val="nl-BE"/>
        </w:rPr>
        <w:t xml:space="preserve">het uitvoeren </w:t>
      </w:r>
      <w:r w:rsidRPr="0043313B">
        <w:rPr>
          <w:rFonts w:ascii="Calibri" w:eastAsia="Calibri" w:hAnsi="Calibri" w:cs="Calibri"/>
          <w:sz w:val="22"/>
          <w:szCs w:val="22"/>
          <w:lang w:val="nl-BE"/>
        </w:rPr>
        <w:t xml:space="preserve">van nieuwe </w:t>
      </w:r>
      <w:r>
        <w:rPr>
          <w:rFonts w:ascii="Calibri" w:eastAsia="Calibri" w:hAnsi="Calibri" w:cs="Calibri"/>
          <w:sz w:val="22"/>
          <w:szCs w:val="22"/>
          <w:lang w:val="nl-BE"/>
        </w:rPr>
        <w:t xml:space="preserve">samenwerkingen </w:t>
      </w:r>
      <w:r w:rsidRPr="0043313B">
        <w:rPr>
          <w:rFonts w:ascii="Calibri" w:eastAsia="Calibri" w:hAnsi="Calibri" w:cs="Calibri"/>
          <w:sz w:val="22"/>
          <w:szCs w:val="22"/>
          <w:lang w:val="nl-BE"/>
        </w:rPr>
        <w:t>met de partnervoorzieningen (gezondheidscentra, ziekenhuizen, psychiatrische sector).</w:t>
      </w:r>
    </w:p>
    <w:p w:rsidR="0074435A" w:rsidRDefault="0074435A" w:rsidP="0074435A">
      <w:pPr>
        <w:ind w:left="284" w:right="-36"/>
        <w:jc w:val="both"/>
        <w:rPr>
          <w:rFonts w:ascii="Calibri" w:eastAsia="Calibri" w:hAnsi="Calibri" w:cs="Calibri"/>
          <w:sz w:val="22"/>
          <w:szCs w:val="22"/>
          <w:lang w:val="nl-BE"/>
        </w:rPr>
      </w:pPr>
    </w:p>
    <w:p w:rsidR="0074435A" w:rsidRPr="004D06DC" w:rsidRDefault="0074435A" w:rsidP="004D06DC">
      <w:pPr>
        <w:ind w:left="426"/>
        <w:rPr>
          <w:sz w:val="22"/>
          <w:lang w:val="nl-BE"/>
        </w:rPr>
      </w:pPr>
      <w:r w:rsidRPr="004D06DC">
        <w:rPr>
          <w:rFonts w:ascii="Calibri" w:eastAsia="Calibri" w:hAnsi="Calibri" w:cs="Calibri"/>
          <w:i/>
          <w:iCs/>
          <w:sz w:val="22"/>
          <w:szCs w:val="16"/>
          <w:lang w:val="nl-BE"/>
        </w:rPr>
        <w:t>*</w:t>
      </w:r>
      <w:r w:rsidRPr="004D06DC">
        <w:rPr>
          <w:rFonts w:ascii="Calibri" w:eastAsia="Calibri" w:hAnsi="Calibri" w:cs="Calibri"/>
          <w:i/>
          <w:iCs/>
          <w:sz w:val="18"/>
          <w:szCs w:val="16"/>
          <w:lang w:val="nl-BE"/>
        </w:rPr>
        <w:t>onder de clubbezoekers/festivalgangers die naar aanleiding van verschillende interventies hebben geantwoord op de enquête</w:t>
      </w:r>
    </w:p>
    <w:p w:rsidR="0074435A" w:rsidRPr="0043313B" w:rsidRDefault="0074435A" w:rsidP="0074435A">
      <w:pPr>
        <w:spacing w:before="1"/>
        <w:ind w:firstLine="111"/>
        <w:rPr>
          <w:rFonts w:ascii="Calibri" w:eastAsia="Calibri" w:hAnsi="Calibri" w:cs="Calibri"/>
          <w:sz w:val="22"/>
          <w:szCs w:val="22"/>
          <w:lang w:val="nl-BE"/>
        </w:rPr>
      </w:pPr>
      <w:r w:rsidRPr="0043313B">
        <w:rPr>
          <w:rFonts w:ascii="Calibri" w:eastAsia="Calibri" w:hAnsi="Calibri" w:cs="Calibri"/>
          <w:i/>
          <w:iCs/>
          <w:sz w:val="16"/>
          <w:szCs w:val="16"/>
          <w:lang w:val="nl-BE"/>
        </w:rPr>
        <w:t>.</w:t>
      </w:r>
      <w:r w:rsidRPr="0043313B">
        <w:rPr>
          <w:rFonts w:ascii="Calibri" w:hAnsi="Calibri"/>
          <w:lang w:val="nl-BE"/>
        </w:rPr>
        <w:br w:type="column"/>
      </w:r>
      <w:r w:rsidRPr="0043313B">
        <w:rPr>
          <w:rFonts w:ascii="Calibri" w:hAnsi="Calibri"/>
          <w:b/>
          <w:bCs/>
          <w:sz w:val="22"/>
          <w:szCs w:val="22"/>
          <w:lang w:val="nl-BE"/>
        </w:rPr>
        <w:lastRenderedPageBreak/>
        <w:t>Nu de eindejaarsfeesten in zicht zijn, zullen duizenden jongeren uit Lille en Nord-Pas de Calais de in</w:t>
      </w:r>
      <w:r>
        <w:rPr>
          <w:rFonts w:ascii="Calibri" w:hAnsi="Calibri"/>
          <w:b/>
          <w:bCs/>
          <w:sz w:val="22"/>
          <w:szCs w:val="22"/>
          <w:lang w:val="nl-BE"/>
        </w:rPr>
        <w:t>gang van 2015 in België vieren.</w:t>
      </w:r>
      <w:r w:rsidRPr="0043313B">
        <w:rPr>
          <w:rFonts w:ascii="Calibri" w:hAnsi="Calibri"/>
          <w:b/>
          <w:bCs/>
          <w:sz w:val="22"/>
          <w:szCs w:val="22"/>
          <w:lang w:val="nl-BE"/>
        </w:rPr>
        <w:t xml:space="preserve"> Het is dus in deze context dat de teams van Spiritek en Vitalsounds, die regionaal de belangrijkste spelers zijn op het vlak van de preventie en de risicobeperking in het uitgaansleven, op 16 december 2014 een presentatie geven waarin wordt teruggeblikt op het Interreg</w:t>
      </w:r>
      <w:r>
        <w:rPr>
          <w:rFonts w:ascii="Calibri" w:hAnsi="Calibri"/>
          <w:b/>
          <w:bCs/>
          <w:sz w:val="22"/>
          <w:szCs w:val="22"/>
          <w:lang w:val="nl-BE"/>
        </w:rPr>
        <w:t xml:space="preserve"> </w:t>
      </w:r>
      <w:r w:rsidRPr="0043313B">
        <w:rPr>
          <w:rFonts w:ascii="Calibri" w:hAnsi="Calibri"/>
          <w:b/>
          <w:bCs/>
          <w:sz w:val="22"/>
          <w:szCs w:val="22"/>
          <w:lang w:val="nl-BE"/>
        </w:rPr>
        <w:t xml:space="preserve">IV </w:t>
      </w:r>
      <w:r>
        <w:rPr>
          <w:rFonts w:ascii="Calibri" w:hAnsi="Calibri"/>
          <w:b/>
          <w:bCs/>
          <w:sz w:val="22"/>
          <w:szCs w:val="22"/>
          <w:lang w:val="nl-BE"/>
        </w:rPr>
        <w:t>-</w:t>
      </w:r>
      <w:r w:rsidRPr="0043313B">
        <w:rPr>
          <w:rFonts w:ascii="Calibri" w:hAnsi="Calibri"/>
          <w:b/>
          <w:bCs/>
          <w:sz w:val="22"/>
          <w:szCs w:val="22"/>
          <w:lang w:val="nl-BE"/>
        </w:rPr>
        <w:t>programma 2010/2014.</w:t>
      </w:r>
    </w:p>
    <w:p w:rsidR="0074435A" w:rsidRPr="0043313B" w:rsidRDefault="0074435A" w:rsidP="0074435A">
      <w:pPr>
        <w:spacing w:line="260" w:lineRule="exact"/>
        <w:ind w:right="183"/>
        <w:jc w:val="both"/>
        <w:rPr>
          <w:rFonts w:ascii="Calibri" w:eastAsia="Calibri" w:hAnsi="Calibri" w:cs="Calibri"/>
          <w:sz w:val="22"/>
          <w:szCs w:val="22"/>
          <w:lang w:val="nl-BE"/>
        </w:rPr>
      </w:pPr>
      <w:r w:rsidRPr="0043313B">
        <w:rPr>
          <w:rFonts w:ascii="Calibri" w:eastAsia="Calibri" w:hAnsi="Calibri" w:cs="Calibri"/>
          <w:b/>
          <w:bCs/>
          <w:color w:val="B7CE35"/>
          <w:sz w:val="22"/>
          <w:szCs w:val="22"/>
          <w:lang w:val="nl-BE"/>
        </w:rPr>
        <w:t>Het team heeft in vijf jaar meer dan 20.000 personen ontmoet, geïnformeerd en bijgestaan via 70 professionelen op het vlak van preventie die op ongeveer 200 dagen werden gemobiliseerd. Deze belangrijke actie moet worden verdergezet en versterkt, rekening houdende met de resultaten van de enquête 2014 Spiritek/Vitalsounds die meer informatie onthult over de consumpties en het gedrag van de ondervraagde jongeren.</w:t>
      </w:r>
    </w:p>
    <w:p w:rsidR="0074435A" w:rsidRPr="0043313B" w:rsidRDefault="0074435A" w:rsidP="0074435A">
      <w:pPr>
        <w:spacing w:before="7" w:line="180" w:lineRule="exact"/>
        <w:rPr>
          <w:sz w:val="19"/>
          <w:szCs w:val="19"/>
          <w:lang w:val="nl-BE"/>
        </w:rPr>
      </w:pPr>
    </w:p>
    <w:p w:rsidR="0074435A" w:rsidRPr="0043313B" w:rsidRDefault="0074435A" w:rsidP="0074435A">
      <w:pPr>
        <w:ind w:right="5118"/>
        <w:jc w:val="both"/>
        <w:rPr>
          <w:rFonts w:ascii="Calibri" w:eastAsia="Calibri" w:hAnsi="Calibri" w:cs="Calibri"/>
          <w:sz w:val="22"/>
          <w:szCs w:val="22"/>
          <w:lang w:val="nl-BE"/>
        </w:rPr>
      </w:pPr>
      <w:r w:rsidRPr="0043313B">
        <w:rPr>
          <w:rFonts w:ascii="Calibri" w:eastAsia="Calibri" w:hAnsi="Calibri" w:cs="Calibri"/>
          <w:b/>
          <w:bCs/>
          <w:sz w:val="22"/>
          <w:szCs w:val="22"/>
          <w:lang w:val="nl-BE"/>
        </w:rPr>
        <w:t>Vijf jaar grensoverschrijdend Frans-Vlaams partnerschap</w:t>
      </w:r>
    </w:p>
    <w:p w:rsidR="0074435A" w:rsidRPr="0043313B" w:rsidRDefault="0074435A" w:rsidP="0074435A">
      <w:pPr>
        <w:spacing w:line="260" w:lineRule="exact"/>
        <w:ind w:right="186"/>
        <w:jc w:val="both"/>
        <w:rPr>
          <w:rFonts w:ascii="Calibri" w:eastAsia="Calibri" w:hAnsi="Calibri" w:cs="Calibri"/>
          <w:sz w:val="22"/>
          <w:szCs w:val="22"/>
          <w:lang w:val="nl-BE"/>
        </w:rPr>
      </w:pPr>
      <w:r>
        <w:rPr>
          <w:rFonts w:ascii="Calibri" w:eastAsia="Calibri" w:hAnsi="Calibri" w:cs="Calibri"/>
          <w:sz w:val="22"/>
          <w:szCs w:val="22"/>
          <w:lang w:val="nl-BE"/>
        </w:rPr>
        <w:t>Dit Interreg IV-</w:t>
      </w:r>
      <w:r w:rsidRPr="0043313B">
        <w:rPr>
          <w:rFonts w:ascii="Calibri" w:eastAsia="Calibri" w:hAnsi="Calibri" w:cs="Calibri"/>
          <w:sz w:val="22"/>
          <w:szCs w:val="22"/>
          <w:lang w:val="nl-BE"/>
        </w:rPr>
        <w:t>programma - dat werd opgezet op de toegang tot de dienstverlening en materiaal rondom de gezondheid en maatschappelijke uitdagingen voor de bevolking in de grensstreek te optimaliseren</w:t>
      </w:r>
    </w:p>
    <w:p w:rsidR="0074435A" w:rsidRPr="0043313B" w:rsidRDefault="0074435A" w:rsidP="0074435A">
      <w:pPr>
        <w:ind w:right="174"/>
        <w:jc w:val="both"/>
        <w:rPr>
          <w:rFonts w:ascii="Calibri" w:eastAsia="Calibri" w:hAnsi="Calibri" w:cs="Calibri"/>
          <w:sz w:val="22"/>
          <w:szCs w:val="22"/>
          <w:lang w:val="nl-BE"/>
        </w:rPr>
      </w:pPr>
      <w:r w:rsidRPr="0043313B">
        <w:rPr>
          <w:rFonts w:ascii="Calibri" w:eastAsia="Calibri" w:hAnsi="Calibri" w:cs="Calibri"/>
          <w:sz w:val="22"/>
          <w:szCs w:val="22"/>
          <w:lang w:val="nl-BE"/>
        </w:rPr>
        <w:t xml:space="preserve"> - eindigt vandaag en de balans van vijf jaar grensoverschrijdend Frans-Vlaams partnerschap wordt opgemaakt</w:t>
      </w:r>
      <w:r w:rsidRPr="0043313B">
        <w:rPr>
          <w:rFonts w:ascii="Calibri" w:eastAsia="Calibri" w:hAnsi="Calibri" w:cs="Calibri"/>
          <w:b/>
          <w:sz w:val="22"/>
          <w:szCs w:val="22"/>
          <w:lang w:val="nl-BE"/>
        </w:rPr>
        <w:t xml:space="preserve">. </w:t>
      </w:r>
    </w:p>
    <w:p w:rsidR="0074435A" w:rsidRPr="0043313B" w:rsidRDefault="0074435A" w:rsidP="0074435A">
      <w:pPr>
        <w:spacing w:before="5" w:line="180" w:lineRule="exact"/>
        <w:rPr>
          <w:sz w:val="19"/>
          <w:szCs w:val="19"/>
          <w:lang w:val="nl-BE"/>
        </w:rPr>
      </w:pPr>
    </w:p>
    <w:p w:rsidR="0074435A" w:rsidRPr="0043313B" w:rsidRDefault="0074435A" w:rsidP="0074435A">
      <w:pPr>
        <w:ind w:right="440"/>
        <w:jc w:val="both"/>
        <w:rPr>
          <w:rFonts w:ascii="Calibri" w:eastAsia="Calibri" w:hAnsi="Calibri" w:cs="Calibri"/>
          <w:sz w:val="22"/>
          <w:szCs w:val="22"/>
          <w:lang w:val="nl-BE"/>
        </w:rPr>
      </w:pPr>
      <w:r w:rsidRPr="0043313B">
        <w:rPr>
          <w:rFonts w:ascii="Calibri" w:eastAsia="Calibri" w:hAnsi="Calibri" w:cs="Calibri"/>
          <w:b/>
          <w:bCs/>
          <w:sz w:val="22"/>
          <w:szCs w:val="22"/>
          <w:lang w:val="nl-BE"/>
        </w:rPr>
        <w:t>De zorgwekkende resultaten van de evaluatie-enquête naar het gedrag van jonge clubbezoekers en festivalgangers</w:t>
      </w:r>
    </w:p>
    <w:p w:rsidR="0074435A" w:rsidRPr="0043313B" w:rsidRDefault="0074435A" w:rsidP="0074435A">
      <w:pPr>
        <w:ind w:right="177"/>
        <w:jc w:val="both"/>
        <w:rPr>
          <w:rFonts w:ascii="Calibri" w:eastAsia="Calibri" w:hAnsi="Calibri" w:cs="Calibri"/>
          <w:sz w:val="22"/>
          <w:szCs w:val="22"/>
          <w:lang w:val="nl-BE"/>
        </w:rPr>
      </w:pPr>
      <w:r w:rsidRPr="0043313B">
        <w:rPr>
          <w:rFonts w:ascii="Calibri" w:eastAsia="Calibri" w:hAnsi="Calibri" w:cs="Calibri"/>
          <w:sz w:val="22"/>
          <w:szCs w:val="22"/>
          <w:lang w:val="nl-BE"/>
        </w:rPr>
        <w:t>De teams op het terrein hebben jongeren ontmoet op standen tijdens diverse interventies, waaruit blijkt dat op de gemiddelde leeftijd van 22 jaar, 90% van de jongeren reeds heeft geëxperimenteerd met tabak, 80% met cannabis en 65% met MDMA*. 14% van deze jongeren heeft reeds nieuwe synthetische producten gebruikt die nog niet echt beschikbaar zijn op de markt.</w:t>
      </w:r>
    </w:p>
    <w:p w:rsidR="0074435A" w:rsidRPr="0043313B" w:rsidRDefault="0074435A" w:rsidP="0074435A">
      <w:pPr>
        <w:spacing w:before="4" w:line="180" w:lineRule="exact"/>
        <w:rPr>
          <w:sz w:val="19"/>
          <w:szCs w:val="19"/>
          <w:lang w:val="nl-BE"/>
        </w:rPr>
      </w:pPr>
    </w:p>
    <w:p w:rsidR="0074435A" w:rsidRPr="0043313B" w:rsidRDefault="0074435A" w:rsidP="0074435A">
      <w:pPr>
        <w:ind w:right="5704"/>
        <w:jc w:val="both"/>
        <w:rPr>
          <w:rFonts w:ascii="Calibri" w:eastAsia="Calibri" w:hAnsi="Calibri" w:cs="Calibri"/>
          <w:sz w:val="22"/>
          <w:szCs w:val="22"/>
          <w:lang w:val="nl-BE"/>
        </w:rPr>
      </w:pPr>
      <w:r w:rsidRPr="0043313B">
        <w:rPr>
          <w:rFonts w:ascii="Calibri" w:eastAsia="Calibri" w:hAnsi="Calibri" w:cs="Calibri"/>
          <w:b/>
          <w:bCs/>
          <w:sz w:val="22"/>
          <w:szCs w:val="22"/>
          <w:lang w:val="nl-BE"/>
        </w:rPr>
        <w:t>De grensstreek is een belangrijke uitgaansplek in Europa</w:t>
      </w:r>
    </w:p>
    <w:p w:rsidR="0074435A" w:rsidRPr="0043313B" w:rsidRDefault="0074435A" w:rsidP="0074435A">
      <w:pPr>
        <w:ind w:right="176"/>
        <w:jc w:val="both"/>
        <w:rPr>
          <w:rFonts w:ascii="Calibri" w:eastAsia="Calibri" w:hAnsi="Calibri" w:cs="Calibri"/>
          <w:sz w:val="22"/>
          <w:szCs w:val="22"/>
          <w:lang w:val="nl-BE"/>
        </w:rPr>
      </w:pPr>
      <w:r w:rsidRPr="0043313B">
        <w:rPr>
          <w:rFonts w:ascii="Calibri" w:eastAsia="Calibri" w:hAnsi="Calibri" w:cs="Calibri"/>
          <w:sz w:val="22"/>
          <w:szCs w:val="22"/>
          <w:lang w:val="nl-BE"/>
        </w:rPr>
        <w:t xml:space="preserve">De Frans-Belgische grensstreek staat bekend om zijn grote aantal uitgaansgelegenheden, </w:t>
      </w:r>
      <w:r>
        <w:rPr>
          <w:rFonts w:ascii="Calibri" w:eastAsia="Calibri" w:hAnsi="Calibri" w:cs="Calibri"/>
          <w:sz w:val="22"/>
          <w:szCs w:val="22"/>
          <w:lang w:val="nl-BE"/>
        </w:rPr>
        <w:t>namelijk</w:t>
      </w:r>
      <w:r w:rsidRPr="0043313B">
        <w:rPr>
          <w:rFonts w:ascii="Calibri" w:eastAsia="Calibri" w:hAnsi="Calibri" w:cs="Calibri"/>
          <w:sz w:val="22"/>
          <w:szCs w:val="22"/>
          <w:lang w:val="nl-BE"/>
        </w:rPr>
        <w:t xml:space="preserve"> in de technosfeer, voornamelijk discotheken maar ook grote fest</w:t>
      </w:r>
      <w:r>
        <w:rPr>
          <w:rFonts w:ascii="Calibri" w:eastAsia="Calibri" w:hAnsi="Calibri" w:cs="Calibri"/>
          <w:sz w:val="22"/>
          <w:szCs w:val="22"/>
          <w:lang w:val="nl-BE"/>
        </w:rPr>
        <w:t>ivals (Dour, I Love Techno, …).</w:t>
      </w:r>
      <w:r w:rsidRPr="0043313B">
        <w:rPr>
          <w:rFonts w:ascii="Calibri" w:eastAsia="Calibri" w:hAnsi="Calibri" w:cs="Calibri"/>
          <w:sz w:val="22"/>
          <w:szCs w:val="22"/>
          <w:lang w:val="nl-BE"/>
        </w:rPr>
        <w:t xml:space="preserve"> Elk weekend steken duizenden jongeren (16-25 jaar) de grens over om te feesten in een elektronische muziektempel, een subcultuur die nauw verbonden is met druggebruik en de risico’s die hiermee gepaard gaan (gehoorschade, soa’s, risico’s verbonden aan het gebruik van psychotrope middelen).</w:t>
      </w:r>
    </w:p>
    <w:p w:rsidR="0074435A" w:rsidRPr="0043313B" w:rsidRDefault="0074435A" w:rsidP="0074435A">
      <w:pPr>
        <w:spacing w:before="4" w:line="180" w:lineRule="exact"/>
        <w:rPr>
          <w:sz w:val="19"/>
          <w:szCs w:val="19"/>
          <w:lang w:val="nl-BE"/>
        </w:rPr>
      </w:pPr>
    </w:p>
    <w:p w:rsidR="0074435A" w:rsidRPr="0043313B" w:rsidRDefault="0074435A" w:rsidP="0074435A">
      <w:pPr>
        <w:ind w:right="178"/>
        <w:jc w:val="both"/>
        <w:rPr>
          <w:rFonts w:ascii="Calibri" w:eastAsia="Calibri" w:hAnsi="Calibri" w:cs="Calibri"/>
          <w:lang w:val="nl-BE"/>
        </w:rPr>
      </w:pPr>
      <w:r w:rsidRPr="0043313B">
        <w:rPr>
          <w:rFonts w:ascii="Calibri" w:eastAsia="Calibri" w:hAnsi="Calibri" w:cs="Calibri"/>
          <w:i/>
          <w:iCs/>
          <w:lang w:val="nl-BE"/>
        </w:rPr>
        <w:t xml:space="preserve">“Uit onze enquête is gebleken dat op de gemiddelde leeftijd van 22 jaar, reeds 90% van de jongeren heeft geëxperimenteerd met tabak, 80% met cannabis en 65% met MDMA*. Dit is een zorgwekkende vaststelleng die het belang van onze preventieacties onderlijnt. Het is cruciaal dat wij ons versterken en de nodige inspanningen blijven leveren door middel van het toekennen van nieuwe financieringen en dit vanaf 2015!e </w:t>
      </w:r>
      <w:r w:rsidRPr="0043313B">
        <w:rPr>
          <w:rFonts w:ascii="Calibri" w:eastAsia="Calibri" w:hAnsi="Calibri" w:cs="Calibri"/>
          <w:b/>
          <w:bCs/>
          <w:lang w:val="nl-BE"/>
        </w:rPr>
        <w:t>Bart Vande Kerkhove, Coordinator Vitalsounds</w:t>
      </w:r>
    </w:p>
    <w:p w:rsidR="0074435A" w:rsidRPr="0043313B" w:rsidRDefault="0074435A" w:rsidP="0074435A">
      <w:pPr>
        <w:spacing w:before="2" w:line="240" w:lineRule="exact"/>
        <w:rPr>
          <w:sz w:val="24"/>
          <w:szCs w:val="24"/>
          <w:lang w:val="nl-BE"/>
        </w:rPr>
      </w:pPr>
    </w:p>
    <w:p w:rsidR="004D06DC" w:rsidRDefault="0074435A" w:rsidP="0074435A">
      <w:pPr>
        <w:ind w:right="49"/>
        <w:jc w:val="both"/>
        <w:rPr>
          <w:rFonts w:ascii="Calibri" w:eastAsia="Calibri" w:hAnsi="Calibri" w:cs="Calibri"/>
          <w:b/>
          <w:bCs/>
          <w:lang w:val="nl-BE"/>
        </w:rPr>
      </w:pPr>
      <w:r w:rsidRPr="0043313B">
        <w:rPr>
          <w:rFonts w:ascii="Calibri" w:eastAsia="Calibri" w:hAnsi="Calibri" w:cs="Calibri"/>
          <w:i/>
          <w:iCs/>
          <w:lang w:val="nl-BE"/>
        </w:rPr>
        <w:t>« Nord-Pas de Calais is de jongste regio in Frankrijk. Het ligt in de grensstreek met België, waar er heel veel uitgaansaangelegenheden zijn</w:t>
      </w:r>
      <w:r>
        <w:rPr>
          <w:rFonts w:ascii="Calibri" w:eastAsia="Calibri" w:hAnsi="Calibri" w:cs="Calibri"/>
          <w:i/>
          <w:iCs/>
          <w:lang w:val="nl-BE"/>
        </w:rPr>
        <w:t>,</w:t>
      </w:r>
      <w:r w:rsidRPr="0043313B">
        <w:rPr>
          <w:rFonts w:ascii="Calibri" w:eastAsia="Calibri" w:hAnsi="Calibri" w:cs="Calibri"/>
          <w:i/>
          <w:iCs/>
          <w:lang w:val="nl-BE"/>
        </w:rPr>
        <w:t xml:space="preserve"> voornamelijk in de technosfeer, wat onze rol evenzeer strategisch als onmisbaar maakt. De resultaten van onze enquête evenals de getuigenissen van onze veldwerkers dienen de overheden te waarschuwen over het feit dat de risicopreventie in het uitgaansleven een prioriteit is voor o</w:t>
      </w:r>
      <w:r>
        <w:rPr>
          <w:rFonts w:ascii="Calibri" w:eastAsia="Calibri" w:hAnsi="Calibri" w:cs="Calibri"/>
          <w:i/>
          <w:iCs/>
          <w:lang w:val="nl-BE"/>
        </w:rPr>
        <w:t>nze samenleving. Iedereen is bet</w:t>
      </w:r>
      <w:r w:rsidRPr="0043313B">
        <w:rPr>
          <w:rFonts w:ascii="Calibri" w:eastAsia="Calibri" w:hAnsi="Calibri" w:cs="Calibri"/>
          <w:i/>
          <w:iCs/>
          <w:lang w:val="nl-BE"/>
        </w:rPr>
        <w:t xml:space="preserve">rokken!” </w:t>
      </w:r>
      <w:r w:rsidRPr="0074435A">
        <w:rPr>
          <w:rFonts w:ascii="Calibri" w:eastAsia="Calibri" w:hAnsi="Calibri" w:cs="Calibri"/>
          <w:b/>
          <w:bCs/>
          <w:lang w:val="nl-BE"/>
        </w:rPr>
        <w:t>Georges Joselon, Directeur van Spiritek</w:t>
      </w:r>
    </w:p>
    <w:p w:rsidR="00F64567" w:rsidRPr="0074435A" w:rsidRDefault="0074435A" w:rsidP="0074435A">
      <w:pPr>
        <w:ind w:right="49"/>
        <w:jc w:val="both"/>
        <w:rPr>
          <w:rFonts w:ascii="Calibri" w:eastAsia="Calibri" w:hAnsi="Calibri" w:cs="Calibri"/>
          <w:sz w:val="24"/>
          <w:szCs w:val="24"/>
          <w:lang w:val="nl-BE"/>
        </w:rPr>
        <w:sectPr w:rsidR="00F64567" w:rsidRPr="0074435A">
          <w:type w:val="continuous"/>
          <w:pgSz w:w="16840" w:h="11920" w:orient="landscape"/>
          <w:pgMar w:top="1020" w:right="580" w:bottom="280" w:left="340" w:header="720" w:footer="720" w:gutter="0"/>
          <w:cols w:num="2" w:space="720" w:equalWidth="0">
            <w:col w:w="3943" w:space="480"/>
            <w:col w:w="11497"/>
          </w:cols>
        </w:sectPr>
      </w:pPr>
      <w:r w:rsidRPr="0074435A">
        <w:rPr>
          <w:rFonts w:ascii="Calibri" w:eastAsia="Calibri" w:hAnsi="Calibri" w:cs="Calibri"/>
          <w:b/>
          <w:bCs/>
          <w:lang w:val="nl-BE"/>
        </w:rPr>
        <w:t xml:space="preserve"> </w:t>
      </w:r>
      <w:r w:rsidR="00EF0434" w:rsidRPr="0074435A">
        <w:rPr>
          <w:rFonts w:ascii="Calibri" w:eastAsia="Calibri" w:hAnsi="Calibri" w:cs="Calibri"/>
          <w:b/>
          <w:lang w:val="nl-BE"/>
        </w:rPr>
        <w:t xml:space="preserve">                                                                                                                       </w:t>
      </w:r>
      <w:r w:rsidR="00EF0434" w:rsidRPr="0074435A">
        <w:rPr>
          <w:rFonts w:ascii="Calibri" w:eastAsia="Calibri" w:hAnsi="Calibri" w:cs="Calibri"/>
          <w:b/>
          <w:spacing w:val="20"/>
          <w:lang w:val="nl-BE"/>
        </w:rPr>
        <w:t xml:space="preserve"> </w:t>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Pr="0074435A">
        <w:rPr>
          <w:rFonts w:ascii="Calibri" w:eastAsia="Calibri" w:hAnsi="Calibri" w:cs="Calibri"/>
          <w:b/>
          <w:spacing w:val="20"/>
          <w:lang w:val="nl-BE"/>
        </w:rPr>
        <w:tab/>
      </w:r>
      <w:r w:rsidR="00EF0434" w:rsidRPr="0074435A">
        <w:rPr>
          <w:rFonts w:ascii="Calibri" w:eastAsia="Calibri" w:hAnsi="Calibri" w:cs="Calibri"/>
          <w:position w:val="-12"/>
          <w:sz w:val="24"/>
          <w:szCs w:val="24"/>
          <w:lang w:val="nl-BE"/>
        </w:rPr>
        <w:t>2</w:t>
      </w:r>
    </w:p>
    <w:p w:rsidR="0074435A" w:rsidRPr="0043313B" w:rsidRDefault="0074435A" w:rsidP="0074435A">
      <w:pPr>
        <w:spacing w:before="39" w:line="380" w:lineRule="exact"/>
        <w:ind w:left="168"/>
        <w:rPr>
          <w:rFonts w:ascii="Calibri" w:eastAsia="Calibri" w:hAnsi="Calibri" w:cs="Calibri"/>
          <w:sz w:val="32"/>
          <w:szCs w:val="32"/>
          <w:lang w:val="nl-BE"/>
        </w:rPr>
      </w:pPr>
      <w:r w:rsidRPr="0043313B">
        <w:rPr>
          <w:rFonts w:ascii="Calibri" w:eastAsia="Calibri" w:hAnsi="Calibri" w:cs="Calibri"/>
          <w:b/>
          <w:bCs/>
          <w:color w:val="B7CF33"/>
          <w:sz w:val="32"/>
          <w:szCs w:val="32"/>
          <w:lang w:val="nl-BE"/>
        </w:rPr>
        <w:lastRenderedPageBreak/>
        <w:t>// BALANS &amp; VOORUITZICHTEN</w:t>
      </w:r>
    </w:p>
    <w:p w:rsidR="0074435A" w:rsidRPr="0043313B" w:rsidRDefault="0074435A" w:rsidP="0074435A">
      <w:pPr>
        <w:spacing w:before="19" w:line="220" w:lineRule="exact"/>
        <w:rPr>
          <w:sz w:val="22"/>
          <w:szCs w:val="22"/>
          <w:lang w:val="nl-BE"/>
        </w:rPr>
      </w:pPr>
    </w:p>
    <w:p w:rsidR="0074435A" w:rsidRPr="0043313B" w:rsidRDefault="0074435A" w:rsidP="0074435A">
      <w:pPr>
        <w:spacing w:before="16"/>
        <w:ind w:left="168" w:right="799"/>
        <w:jc w:val="both"/>
        <w:rPr>
          <w:rFonts w:ascii="Calibri" w:eastAsia="Calibri" w:hAnsi="Calibri" w:cs="Calibri"/>
          <w:sz w:val="22"/>
          <w:szCs w:val="22"/>
          <w:lang w:val="nl-BE"/>
        </w:rPr>
      </w:pPr>
      <w:r w:rsidRPr="0043313B">
        <w:rPr>
          <w:rFonts w:ascii="Calibri" w:eastAsia="Calibri" w:hAnsi="Calibri" w:cs="Calibri"/>
          <w:b/>
          <w:bCs/>
          <w:sz w:val="22"/>
          <w:szCs w:val="22"/>
          <w:lang w:val="nl-BE"/>
        </w:rPr>
        <w:t>Tussen 2010 en 2014 heeft het Frans-Vlaamse team meer dan</w:t>
      </w:r>
      <w:r>
        <w:rPr>
          <w:rFonts w:ascii="Calibri" w:eastAsia="Calibri" w:hAnsi="Calibri" w:cs="Calibri"/>
          <w:b/>
          <w:bCs/>
          <w:sz w:val="22"/>
          <w:szCs w:val="22"/>
          <w:lang w:val="nl-BE"/>
        </w:rPr>
        <w:t xml:space="preserve"> </w:t>
      </w:r>
      <w:r w:rsidRPr="0043313B">
        <w:rPr>
          <w:rFonts w:ascii="Calibri" w:eastAsia="Calibri" w:hAnsi="Calibri" w:cs="Calibri"/>
          <w:b/>
          <w:bCs/>
          <w:color w:val="B7CE35"/>
          <w:sz w:val="22"/>
          <w:szCs w:val="22"/>
          <w:lang w:val="nl-BE"/>
        </w:rPr>
        <w:t xml:space="preserve">20 000 </w:t>
      </w:r>
      <w:r w:rsidRPr="0043313B">
        <w:rPr>
          <w:rFonts w:ascii="Calibri" w:eastAsia="Calibri" w:hAnsi="Calibri" w:cs="Calibri"/>
          <w:b/>
          <w:bCs/>
          <w:color w:val="000000"/>
          <w:sz w:val="22"/>
          <w:szCs w:val="22"/>
          <w:lang w:val="nl-BE"/>
        </w:rPr>
        <w:t xml:space="preserve">jongeren </w:t>
      </w:r>
      <w:r>
        <w:rPr>
          <w:rFonts w:ascii="Calibri" w:eastAsia="Calibri" w:hAnsi="Calibri" w:cs="Calibri"/>
          <w:b/>
          <w:bCs/>
          <w:color w:val="000000"/>
          <w:sz w:val="22"/>
          <w:szCs w:val="22"/>
          <w:lang w:val="nl-BE"/>
        </w:rPr>
        <w:t>bewust gemaakt</w:t>
      </w:r>
      <w:r w:rsidRPr="0043313B">
        <w:rPr>
          <w:rFonts w:ascii="Calibri" w:eastAsia="Calibri" w:hAnsi="Calibri" w:cs="Calibri"/>
          <w:b/>
          <w:bCs/>
          <w:color w:val="000000"/>
          <w:sz w:val="22"/>
          <w:szCs w:val="22"/>
          <w:lang w:val="nl-BE"/>
        </w:rPr>
        <w:t xml:space="preserve">, een team van </w:t>
      </w:r>
      <w:r w:rsidRPr="0043313B">
        <w:rPr>
          <w:rFonts w:ascii="Calibri" w:eastAsia="Calibri" w:hAnsi="Calibri" w:cs="Calibri"/>
          <w:b/>
          <w:bCs/>
          <w:color w:val="B7CE35"/>
          <w:sz w:val="22"/>
          <w:szCs w:val="22"/>
          <w:lang w:val="nl-BE"/>
        </w:rPr>
        <w:t>70 personen</w:t>
      </w:r>
      <w:r>
        <w:rPr>
          <w:rFonts w:ascii="Calibri" w:eastAsia="Calibri" w:hAnsi="Calibri" w:cs="Calibri"/>
          <w:b/>
          <w:bCs/>
          <w:color w:val="B7CE35"/>
          <w:sz w:val="22"/>
          <w:szCs w:val="22"/>
          <w:lang w:val="nl-BE"/>
        </w:rPr>
        <w:t xml:space="preserve"> </w:t>
      </w:r>
      <w:r w:rsidRPr="0043313B">
        <w:rPr>
          <w:rFonts w:ascii="Calibri" w:eastAsia="Calibri" w:hAnsi="Calibri" w:cs="Calibri"/>
          <w:b/>
          <w:bCs/>
          <w:color w:val="000000"/>
          <w:sz w:val="22"/>
          <w:szCs w:val="22"/>
          <w:lang w:val="nl-BE"/>
        </w:rPr>
        <w:t>gemobiliseerd op</w:t>
      </w:r>
      <w:r>
        <w:rPr>
          <w:rFonts w:ascii="Calibri" w:eastAsia="Calibri" w:hAnsi="Calibri" w:cs="Calibri"/>
          <w:b/>
          <w:bCs/>
          <w:color w:val="000000"/>
          <w:sz w:val="22"/>
          <w:szCs w:val="22"/>
          <w:lang w:val="nl-BE"/>
        </w:rPr>
        <w:t xml:space="preserve"> </w:t>
      </w:r>
      <w:r w:rsidRPr="0043313B">
        <w:rPr>
          <w:rFonts w:ascii="Calibri" w:eastAsia="Calibri" w:hAnsi="Calibri" w:cs="Calibri"/>
          <w:b/>
          <w:bCs/>
          <w:color w:val="B7CF33"/>
          <w:sz w:val="22"/>
          <w:szCs w:val="22"/>
          <w:lang w:val="nl-BE"/>
        </w:rPr>
        <w:t>128 interventies</w:t>
      </w:r>
      <w:r>
        <w:rPr>
          <w:rFonts w:ascii="Calibri" w:eastAsia="Calibri" w:hAnsi="Calibri" w:cs="Calibri"/>
          <w:b/>
          <w:bCs/>
          <w:color w:val="B7CF33"/>
          <w:sz w:val="22"/>
          <w:szCs w:val="22"/>
          <w:lang w:val="nl-BE"/>
        </w:rPr>
        <w:t xml:space="preserve"> </w:t>
      </w:r>
      <w:r w:rsidRPr="0043313B">
        <w:rPr>
          <w:rFonts w:ascii="Calibri" w:eastAsia="Calibri" w:hAnsi="Calibri" w:cs="Calibri"/>
          <w:b/>
          <w:bCs/>
          <w:color w:val="000000"/>
          <w:sz w:val="22"/>
          <w:szCs w:val="22"/>
          <w:lang w:val="nl-BE"/>
        </w:rPr>
        <w:t xml:space="preserve">in het uitgaansmilieu (waaronder het Dour festival dat 6 dagen duurde), tijdens meer dan </w:t>
      </w:r>
      <w:r w:rsidRPr="0043313B">
        <w:rPr>
          <w:rFonts w:ascii="Calibri" w:eastAsia="Calibri" w:hAnsi="Calibri" w:cs="Calibri"/>
          <w:b/>
          <w:bCs/>
          <w:color w:val="B7CF33"/>
          <w:sz w:val="22"/>
          <w:szCs w:val="22"/>
          <w:lang w:val="nl-BE"/>
        </w:rPr>
        <w:t>honderd vergaderingen</w:t>
      </w:r>
      <w:r>
        <w:rPr>
          <w:rFonts w:ascii="Calibri" w:eastAsia="Calibri" w:hAnsi="Calibri" w:cs="Calibri"/>
          <w:b/>
          <w:bCs/>
          <w:color w:val="B7CF33"/>
          <w:sz w:val="22"/>
          <w:szCs w:val="22"/>
          <w:lang w:val="nl-BE"/>
        </w:rPr>
        <w:t xml:space="preserve"> </w:t>
      </w:r>
      <w:r w:rsidRPr="0043313B">
        <w:rPr>
          <w:rFonts w:ascii="Calibri" w:eastAsia="Calibri" w:hAnsi="Calibri" w:cs="Calibri"/>
          <w:b/>
          <w:bCs/>
          <w:color w:val="000000"/>
          <w:sz w:val="22"/>
          <w:szCs w:val="22"/>
          <w:lang w:val="nl-BE"/>
        </w:rPr>
        <w:t>met het grensoverschrijdend team en</w:t>
      </w:r>
      <w:r>
        <w:rPr>
          <w:rFonts w:ascii="Calibri" w:eastAsia="Calibri" w:hAnsi="Calibri" w:cs="Calibri"/>
          <w:b/>
          <w:bCs/>
          <w:color w:val="000000"/>
          <w:sz w:val="22"/>
          <w:szCs w:val="22"/>
          <w:lang w:val="nl-BE"/>
        </w:rPr>
        <w:t xml:space="preserve"> </w:t>
      </w:r>
      <w:r w:rsidRPr="0043313B">
        <w:rPr>
          <w:rFonts w:ascii="Calibri" w:eastAsia="Calibri" w:hAnsi="Calibri" w:cs="Calibri"/>
          <w:b/>
          <w:bCs/>
          <w:color w:val="B7CF33"/>
          <w:sz w:val="22"/>
          <w:szCs w:val="22"/>
          <w:lang w:val="nl-BE"/>
        </w:rPr>
        <w:t>95 dagen van deelname aan opleidingen</w:t>
      </w:r>
      <w:r w:rsidRPr="0043313B">
        <w:rPr>
          <w:rFonts w:ascii="Calibri" w:eastAsia="Calibri" w:hAnsi="Calibri" w:cs="Calibri"/>
          <w:b/>
          <w:bCs/>
          <w:color w:val="000000"/>
          <w:sz w:val="22"/>
          <w:szCs w:val="22"/>
          <w:lang w:val="nl-BE"/>
        </w:rPr>
        <w:t>. Deze volgehouden inspanningen moeten in de toekomst worden versterkt.</w:t>
      </w:r>
    </w:p>
    <w:p w:rsidR="0074435A" w:rsidRPr="0043313B" w:rsidRDefault="0074435A" w:rsidP="0074435A">
      <w:pPr>
        <w:spacing w:before="7" w:line="120" w:lineRule="exact"/>
        <w:rPr>
          <w:sz w:val="12"/>
          <w:szCs w:val="12"/>
          <w:lang w:val="nl-BE"/>
        </w:rPr>
      </w:pPr>
    </w:p>
    <w:p w:rsidR="0074435A" w:rsidRPr="0043313B" w:rsidRDefault="0074435A" w:rsidP="0074435A">
      <w:pPr>
        <w:spacing w:line="200" w:lineRule="exact"/>
        <w:rPr>
          <w:lang w:val="nl-BE"/>
        </w:rPr>
      </w:pPr>
    </w:p>
    <w:p w:rsidR="0074435A" w:rsidRPr="0043313B" w:rsidRDefault="0074435A" w:rsidP="0074435A">
      <w:pPr>
        <w:ind w:left="106" w:right="7585"/>
        <w:jc w:val="both"/>
        <w:rPr>
          <w:rFonts w:ascii="Calibri" w:eastAsia="Calibri" w:hAnsi="Calibri" w:cs="Calibri"/>
          <w:sz w:val="22"/>
          <w:szCs w:val="22"/>
          <w:lang w:val="nl-BE"/>
        </w:rPr>
      </w:pPr>
      <w:r w:rsidRPr="0043313B">
        <w:rPr>
          <w:noProof/>
          <w:lang w:val="fr-BE" w:eastAsia="fr-BE"/>
        </w:rPr>
        <w:drawing>
          <wp:anchor distT="0" distB="0" distL="114300" distR="114300" simplePos="0" relativeHeight="251681792" behindDoc="1" locked="0" layoutInCell="1" allowOverlap="1">
            <wp:simplePos x="0" y="0"/>
            <wp:positionH relativeFrom="page">
              <wp:posOffset>5862528</wp:posOffset>
            </wp:positionH>
            <wp:positionV relativeFrom="paragraph">
              <wp:posOffset>55311</wp:posOffset>
            </wp:positionV>
            <wp:extent cx="3968115" cy="4646930"/>
            <wp:effectExtent l="0" t="0" r="0" b="1270"/>
            <wp:wrapNone/>
            <wp:docPr id="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8115" cy="4646930"/>
                    </a:xfrm>
                    <a:prstGeom prst="rect">
                      <a:avLst/>
                    </a:prstGeom>
                    <a:noFill/>
                  </pic:spPr>
                </pic:pic>
              </a:graphicData>
            </a:graphic>
          </wp:anchor>
        </w:drawing>
      </w:r>
      <w:r w:rsidRPr="0043313B">
        <w:rPr>
          <w:rFonts w:ascii="Calibri" w:eastAsia="Calibri" w:hAnsi="Calibri" w:cs="Calibri"/>
          <w:sz w:val="22"/>
          <w:szCs w:val="22"/>
          <w:lang w:val="nl-BE"/>
        </w:rPr>
        <w:t>De actie van Spiritek en Vita</w:t>
      </w:r>
      <w:r>
        <w:rPr>
          <w:rFonts w:ascii="Calibri" w:eastAsia="Calibri" w:hAnsi="Calibri" w:cs="Calibri"/>
          <w:sz w:val="22"/>
          <w:szCs w:val="22"/>
          <w:lang w:val="nl-BE"/>
        </w:rPr>
        <w:t>lsounds is steeds beter gekend door</w:t>
      </w:r>
      <w:r w:rsidRPr="0043313B">
        <w:rPr>
          <w:rFonts w:ascii="Calibri" w:eastAsia="Calibri" w:hAnsi="Calibri" w:cs="Calibri"/>
          <w:sz w:val="22"/>
          <w:szCs w:val="22"/>
          <w:lang w:val="nl-BE"/>
        </w:rPr>
        <w:t xml:space="preserve"> de organisatoren van feesten en festivals. Dit hielp om veldacties voor te stellen en te bepalen wat de modaliteiten zijn van de interventies, gebaseerd op de vaststelling dat het absoluut no</w:t>
      </w:r>
      <w:r>
        <w:rPr>
          <w:rFonts w:ascii="Calibri" w:eastAsia="Calibri" w:hAnsi="Calibri" w:cs="Calibri"/>
          <w:sz w:val="22"/>
          <w:szCs w:val="22"/>
          <w:lang w:val="nl-BE"/>
        </w:rPr>
        <w:t xml:space="preserve">dig is om te informeren en bewust te maken </w:t>
      </w:r>
      <w:r w:rsidRPr="0043313B">
        <w:rPr>
          <w:rFonts w:ascii="Calibri" w:eastAsia="Calibri" w:hAnsi="Calibri" w:cs="Calibri"/>
          <w:sz w:val="22"/>
          <w:szCs w:val="22"/>
          <w:lang w:val="nl-BE"/>
        </w:rPr>
        <w:t>in verband met het gebruik van producten tijdens deze evenementen.</w:t>
      </w:r>
    </w:p>
    <w:p w:rsidR="0074435A" w:rsidRPr="004D06DC" w:rsidRDefault="0074435A" w:rsidP="0074435A">
      <w:pPr>
        <w:spacing w:before="10" w:line="260" w:lineRule="exact"/>
        <w:ind w:right="7585"/>
        <w:rPr>
          <w:sz w:val="18"/>
          <w:szCs w:val="26"/>
          <w:lang w:val="nl-BE"/>
        </w:rPr>
      </w:pPr>
    </w:p>
    <w:p w:rsidR="0074435A" w:rsidRPr="0043313B" w:rsidRDefault="0074435A" w:rsidP="0074435A">
      <w:pPr>
        <w:ind w:left="106" w:right="7585"/>
        <w:jc w:val="both"/>
        <w:rPr>
          <w:rFonts w:ascii="Calibri" w:eastAsia="Calibri" w:hAnsi="Calibri" w:cs="Calibri"/>
          <w:sz w:val="22"/>
          <w:szCs w:val="22"/>
          <w:lang w:val="nl-BE"/>
        </w:rPr>
      </w:pPr>
      <w:r w:rsidRPr="0043313B">
        <w:rPr>
          <w:rFonts w:ascii="Calibri" w:eastAsia="Calibri" w:hAnsi="Calibri" w:cs="Calibri"/>
          <w:b/>
          <w:bCs/>
          <w:sz w:val="22"/>
          <w:szCs w:val="22"/>
          <w:lang w:val="nl-BE"/>
        </w:rPr>
        <w:t xml:space="preserve">In het najaar 2011 werd het </w:t>
      </w:r>
      <w:r>
        <w:rPr>
          <w:rFonts w:ascii="Calibri" w:eastAsia="Calibri" w:hAnsi="Calibri" w:cs="Calibri"/>
          <w:b/>
          <w:bCs/>
          <w:sz w:val="22"/>
          <w:szCs w:val="22"/>
          <w:lang w:val="nl-BE"/>
        </w:rPr>
        <w:t>grensoverschrijdend Interreg IV-</w:t>
      </w:r>
      <w:r w:rsidRPr="0043313B">
        <w:rPr>
          <w:rFonts w:ascii="Calibri" w:eastAsia="Calibri" w:hAnsi="Calibri" w:cs="Calibri"/>
          <w:b/>
          <w:bCs/>
          <w:sz w:val="22"/>
          <w:szCs w:val="22"/>
          <w:lang w:val="nl-BE"/>
        </w:rPr>
        <w:t xml:space="preserve">programma Frankrijk-Vlaanderen op de Regionale Raad Nord-Pas de Calais bekroond met de </w:t>
      </w:r>
      <w:r>
        <w:rPr>
          <w:rFonts w:ascii="Calibri" w:eastAsia="Calibri" w:hAnsi="Calibri" w:cs="Calibri"/>
          <w:b/>
          <w:bCs/>
          <w:sz w:val="22"/>
          <w:szCs w:val="22"/>
          <w:lang w:val="nl-BE"/>
        </w:rPr>
        <w:t>1</w:t>
      </w:r>
      <w:r w:rsidRPr="00B90F19">
        <w:rPr>
          <w:rFonts w:ascii="Calibri" w:eastAsia="Calibri" w:hAnsi="Calibri" w:cs="Calibri"/>
          <w:b/>
          <w:bCs/>
          <w:sz w:val="22"/>
          <w:szCs w:val="22"/>
          <w:vertAlign w:val="superscript"/>
          <w:lang w:val="nl-BE"/>
        </w:rPr>
        <w:t>e</w:t>
      </w:r>
      <w:r>
        <w:rPr>
          <w:rFonts w:ascii="Calibri" w:eastAsia="Calibri" w:hAnsi="Calibri" w:cs="Calibri"/>
          <w:b/>
          <w:bCs/>
          <w:sz w:val="22"/>
          <w:szCs w:val="22"/>
          <w:lang w:val="nl-BE"/>
        </w:rPr>
        <w:t xml:space="preserve"> </w:t>
      </w:r>
      <w:r w:rsidRPr="0043313B">
        <w:rPr>
          <w:rFonts w:ascii="Calibri" w:eastAsia="Calibri" w:hAnsi="Calibri" w:cs="Calibri"/>
          <w:b/>
          <w:bCs/>
          <w:sz w:val="22"/>
          <w:szCs w:val="22"/>
          <w:lang w:val="nl-BE"/>
        </w:rPr>
        <w:t xml:space="preserve">prijs voor het strategisch grensoverschrijdend project Interreg </w:t>
      </w:r>
      <w:r>
        <w:rPr>
          <w:rFonts w:ascii="Calibri" w:eastAsia="Calibri" w:hAnsi="Calibri" w:cs="Calibri"/>
          <w:b/>
          <w:bCs/>
          <w:sz w:val="22"/>
          <w:szCs w:val="22"/>
          <w:lang w:val="nl-BE"/>
        </w:rPr>
        <w:t>I</w:t>
      </w:r>
      <w:r w:rsidRPr="0043313B">
        <w:rPr>
          <w:rFonts w:ascii="Calibri" w:eastAsia="Calibri" w:hAnsi="Calibri" w:cs="Calibri"/>
          <w:b/>
          <w:bCs/>
          <w:sz w:val="22"/>
          <w:szCs w:val="22"/>
          <w:lang w:val="nl-BE"/>
        </w:rPr>
        <w:t xml:space="preserve">V. Deze award was een officiële erkenning van Europa en Interreg IV voor de acties die sedert 2006 worden gevoerd en </w:t>
      </w:r>
      <w:r>
        <w:rPr>
          <w:rFonts w:ascii="Calibri" w:eastAsia="Calibri" w:hAnsi="Calibri" w:cs="Calibri"/>
          <w:b/>
          <w:bCs/>
          <w:sz w:val="22"/>
          <w:szCs w:val="22"/>
          <w:lang w:val="nl-BE"/>
        </w:rPr>
        <w:t xml:space="preserve">die </w:t>
      </w:r>
      <w:r w:rsidRPr="0043313B">
        <w:rPr>
          <w:rFonts w:ascii="Calibri" w:eastAsia="Calibri" w:hAnsi="Calibri" w:cs="Calibri"/>
          <w:b/>
          <w:bCs/>
          <w:sz w:val="22"/>
          <w:szCs w:val="22"/>
          <w:lang w:val="nl-BE"/>
        </w:rPr>
        <w:t>op het grensoverschrijdend programma Frankrijk-Wallonië staan en die recentelijk eveneens op het grensoverschrijdend programma Frankrijk-Vlaanderen staan.</w:t>
      </w:r>
    </w:p>
    <w:p w:rsidR="0074435A" w:rsidRPr="0043313B" w:rsidRDefault="0074435A" w:rsidP="0074435A">
      <w:pPr>
        <w:spacing w:before="10" w:line="260" w:lineRule="exact"/>
        <w:ind w:right="7585"/>
        <w:rPr>
          <w:sz w:val="26"/>
          <w:szCs w:val="26"/>
          <w:lang w:val="nl-BE"/>
        </w:rPr>
      </w:pPr>
    </w:p>
    <w:p w:rsidR="0074435A" w:rsidRDefault="0074435A" w:rsidP="004D06DC">
      <w:pPr>
        <w:ind w:left="106" w:right="7585"/>
        <w:jc w:val="both"/>
        <w:rPr>
          <w:rFonts w:ascii="Calibri" w:eastAsia="Calibri" w:hAnsi="Calibri" w:cs="Calibri"/>
          <w:sz w:val="22"/>
          <w:szCs w:val="22"/>
          <w:lang w:val="nl-BE"/>
        </w:rPr>
      </w:pPr>
      <w:r w:rsidRPr="0043313B">
        <w:rPr>
          <w:rFonts w:ascii="Calibri" w:eastAsia="Calibri" w:hAnsi="Calibri" w:cs="Calibri"/>
          <w:sz w:val="22"/>
          <w:szCs w:val="22"/>
          <w:lang w:val="nl-BE"/>
        </w:rPr>
        <w:t>Het programma heeft het tevens mogelijk gemaakt om duidelijk te doen blijken dat België steeds voorloopt op het druggebruik. Het is zo dat de nieuwe trends van gebruikte producten eerst getest worden in Vlaanderen en nadien de grens oversteken. Voor Spiritek is België derhalve een “labo” waardoor zij kan bijleren over de nieuwe producten en de gedragingen en het gebruik ervan beter kan begrijpen.</w:t>
      </w:r>
    </w:p>
    <w:p w:rsidR="004D06DC" w:rsidRPr="004D06DC" w:rsidRDefault="004D06DC" w:rsidP="004D06DC">
      <w:pPr>
        <w:ind w:left="106" w:right="7585"/>
        <w:jc w:val="both"/>
        <w:rPr>
          <w:rFonts w:ascii="Calibri" w:eastAsia="Calibri" w:hAnsi="Calibri" w:cs="Calibri"/>
          <w:sz w:val="22"/>
          <w:szCs w:val="22"/>
          <w:lang w:val="nl-BE"/>
        </w:rPr>
      </w:pPr>
    </w:p>
    <w:p w:rsidR="0074435A" w:rsidRPr="0043313B" w:rsidRDefault="0074435A" w:rsidP="0074435A">
      <w:pPr>
        <w:ind w:left="106" w:right="7585"/>
        <w:jc w:val="both"/>
        <w:rPr>
          <w:rFonts w:ascii="Calibri" w:eastAsia="Calibri" w:hAnsi="Calibri" w:cs="Calibri"/>
          <w:sz w:val="22"/>
          <w:szCs w:val="22"/>
          <w:lang w:val="nl-BE"/>
        </w:rPr>
      </w:pPr>
      <w:r w:rsidRPr="0043313B">
        <w:rPr>
          <w:rFonts w:ascii="Calibri" w:eastAsia="Calibri" w:hAnsi="Calibri" w:cs="Calibri"/>
          <w:b/>
          <w:bCs/>
          <w:color w:val="B7CF33"/>
          <w:sz w:val="22"/>
          <w:szCs w:val="22"/>
          <w:lang w:val="nl-BE"/>
        </w:rPr>
        <w:t>En daarna?</w:t>
      </w:r>
    </w:p>
    <w:p w:rsidR="0074435A" w:rsidRPr="0043313B" w:rsidRDefault="0074435A" w:rsidP="0074435A">
      <w:pPr>
        <w:ind w:left="106" w:right="7585"/>
        <w:jc w:val="both"/>
        <w:rPr>
          <w:rFonts w:ascii="Calibri" w:eastAsia="Calibri" w:hAnsi="Calibri" w:cs="Calibri"/>
          <w:sz w:val="22"/>
          <w:szCs w:val="22"/>
          <w:lang w:val="nl-BE"/>
        </w:rPr>
      </w:pPr>
      <w:r w:rsidRPr="0043313B">
        <w:rPr>
          <w:rFonts w:ascii="Calibri" w:eastAsia="Calibri" w:hAnsi="Calibri" w:cs="Calibri"/>
          <w:sz w:val="22"/>
          <w:szCs w:val="22"/>
          <w:lang w:val="nl-BE"/>
        </w:rPr>
        <w:t>Spiritek zou haar acties graag blijven ontwikkelen en doorgaan met wat ze is begonnen, namelijk door een nieuw Interreg. De financieringen zullen hiervoor echter niet vroeger dan 2016 aanvatten. Dit heeft meerdere gevolgen:</w:t>
      </w:r>
    </w:p>
    <w:p w:rsidR="0074435A" w:rsidRPr="0043313B" w:rsidRDefault="0074435A" w:rsidP="0074435A">
      <w:pPr>
        <w:ind w:left="106" w:right="7585"/>
        <w:jc w:val="both"/>
        <w:rPr>
          <w:rFonts w:ascii="Calibri" w:eastAsia="Calibri" w:hAnsi="Calibri" w:cs="Calibri"/>
          <w:sz w:val="22"/>
          <w:szCs w:val="22"/>
          <w:lang w:val="nl-BE"/>
        </w:rPr>
      </w:pPr>
      <w:r w:rsidRPr="0043313B">
        <w:rPr>
          <w:rFonts w:ascii="Calibri" w:eastAsia="Calibri" w:hAnsi="Calibri" w:cs="Calibri"/>
          <w:sz w:val="22"/>
          <w:szCs w:val="22"/>
          <w:lang w:val="nl-BE"/>
        </w:rPr>
        <w:t>- Onzekerheid naar de toekomst toe aangezien het steeds moeilijker wordt om financiering te vinden en er functies worden verwijderd na de afloop van het project.</w:t>
      </w:r>
    </w:p>
    <w:p w:rsidR="004D06DC" w:rsidRDefault="0074435A" w:rsidP="004D06DC">
      <w:pPr>
        <w:ind w:left="106" w:right="7585"/>
        <w:jc w:val="both"/>
        <w:rPr>
          <w:rFonts w:ascii="Calibri" w:eastAsia="Calibri" w:hAnsi="Calibri" w:cs="Calibri"/>
          <w:sz w:val="22"/>
          <w:szCs w:val="22"/>
          <w:lang w:val="nl-BE"/>
        </w:rPr>
      </w:pPr>
      <w:r w:rsidRPr="0043313B">
        <w:rPr>
          <w:rFonts w:ascii="Calibri" w:eastAsia="Calibri" w:hAnsi="Calibri" w:cs="Calibri"/>
          <w:sz w:val="22"/>
          <w:szCs w:val="22"/>
          <w:lang w:val="nl-BE"/>
        </w:rPr>
        <w:t>- Onzekerheid over het voortbestaan van Vitalsounds.</w:t>
      </w:r>
    </w:p>
    <w:p w:rsidR="0074435A" w:rsidRDefault="0074435A" w:rsidP="004D06DC">
      <w:pPr>
        <w:ind w:left="106" w:right="7585"/>
        <w:jc w:val="both"/>
        <w:rPr>
          <w:rFonts w:ascii="Calibri" w:hAnsi="Calibri"/>
          <w:sz w:val="22"/>
          <w:szCs w:val="22"/>
          <w:lang w:val="nl-BE"/>
        </w:rPr>
      </w:pPr>
      <w:r w:rsidRPr="0043313B">
        <w:rPr>
          <w:rFonts w:ascii="Calibri" w:hAnsi="Calibri"/>
          <w:sz w:val="22"/>
          <w:szCs w:val="22"/>
          <w:lang w:val="nl-BE"/>
        </w:rPr>
        <w:t>De doelstelling van Spiritek is om haar verschillende projecten voort te zetten maar om tevens nieuwe projecten voor te stellen in Frankrijk en België.</w:t>
      </w:r>
    </w:p>
    <w:p w:rsidR="004D06DC" w:rsidRPr="0043313B" w:rsidRDefault="004D06DC" w:rsidP="004D06DC">
      <w:pPr>
        <w:ind w:left="106" w:right="7585"/>
        <w:jc w:val="both"/>
        <w:rPr>
          <w:rFonts w:ascii="Calibri" w:eastAsia="Calibri" w:hAnsi="Calibri" w:cs="Calibri"/>
          <w:sz w:val="22"/>
          <w:szCs w:val="22"/>
          <w:lang w:val="nl-BE"/>
        </w:rPr>
        <w:sectPr w:rsidR="004D06DC" w:rsidRPr="0043313B" w:rsidSect="004D06DC">
          <w:footerReference w:type="default" r:id="rId14"/>
          <w:pgSz w:w="16840" w:h="11920" w:orient="landscape"/>
          <w:pgMar w:top="709" w:right="580" w:bottom="284" w:left="1020" w:header="0" w:footer="721" w:gutter="0"/>
          <w:pgNumType w:start="3"/>
          <w:cols w:space="720"/>
        </w:sectPr>
      </w:pPr>
    </w:p>
    <w:p w:rsidR="0074435A" w:rsidRPr="0043313B" w:rsidRDefault="0074435A" w:rsidP="0074435A">
      <w:pPr>
        <w:spacing w:before="55" w:line="280" w:lineRule="exact"/>
        <w:ind w:left="168"/>
        <w:rPr>
          <w:rFonts w:ascii="Calibri" w:eastAsia="Calibri" w:hAnsi="Calibri" w:cs="Calibri"/>
          <w:sz w:val="24"/>
          <w:szCs w:val="24"/>
          <w:lang w:val="nl-BE"/>
        </w:rPr>
        <w:sectPr w:rsidR="0074435A" w:rsidRPr="0043313B">
          <w:pgSz w:w="16840" w:h="11920" w:orient="landscape"/>
          <w:pgMar w:top="680" w:right="580" w:bottom="280" w:left="1020" w:header="0" w:footer="721" w:gutter="0"/>
          <w:cols w:space="720"/>
        </w:sectPr>
      </w:pPr>
      <w:r w:rsidRPr="0043313B">
        <w:rPr>
          <w:rFonts w:ascii="Calibri" w:eastAsia="Calibri" w:hAnsi="Calibri" w:cs="Calibri"/>
          <w:b/>
          <w:bCs/>
          <w:color w:val="FFFFFF"/>
          <w:sz w:val="24"/>
          <w:szCs w:val="24"/>
          <w:lang w:val="nl-BE"/>
        </w:rPr>
        <w:lastRenderedPageBreak/>
        <w:t>IN</w:t>
      </w:r>
      <w:r>
        <w:rPr>
          <w:rFonts w:ascii="Calibri" w:eastAsia="Calibri" w:hAnsi="Calibri" w:cs="Calibri"/>
          <w:b/>
          <w:bCs/>
          <w:color w:val="FFFFFF"/>
          <w:sz w:val="24"/>
          <w:szCs w:val="24"/>
          <w:lang w:val="nl-BE"/>
        </w:rPr>
        <w:t xml:space="preserve">TERVENTIES IN HET UITGAANSLEVEN: </w:t>
      </w:r>
      <w:r w:rsidRPr="0043313B">
        <w:rPr>
          <w:rFonts w:ascii="Calibri" w:eastAsia="Calibri" w:hAnsi="Calibri" w:cs="Calibri"/>
          <w:b/>
          <w:bCs/>
          <w:color w:val="FFFFFF"/>
          <w:sz w:val="24"/>
          <w:szCs w:val="24"/>
          <w:lang w:val="nl-BE"/>
        </w:rPr>
        <w:t>KERNCIJFERS</w:t>
      </w:r>
    </w:p>
    <w:p w:rsidR="00F64567" w:rsidRPr="0074435A" w:rsidRDefault="00E148BE">
      <w:pPr>
        <w:spacing w:line="120" w:lineRule="exact"/>
        <w:rPr>
          <w:sz w:val="13"/>
          <w:szCs w:val="13"/>
          <w:lang w:val="nl-BE"/>
        </w:rPr>
      </w:pPr>
      <w:r>
        <w:rPr>
          <w:noProof/>
          <w:lang w:val="fr-BE" w:eastAsia="fr-BE"/>
        </w:rPr>
        <w:lastRenderedPageBreak/>
        <mc:AlternateContent>
          <mc:Choice Requires="wpg">
            <w:drawing>
              <wp:anchor distT="0" distB="0" distL="114300" distR="114300" simplePos="0" relativeHeight="251637760" behindDoc="1" locked="0" layoutInCell="1" allowOverlap="1">
                <wp:simplePos x="0" y="0"/>
                <wp:positionH relativeFrom="page">
                  <wp:posOffset>719455</wp:posOffset>
                </wp:positionH>
                <wp:positionV relativeFrom="page">
                  <wp:posOffset>434340</wp:posOffset>
                </wp:positionV>
                <wp:extent cx="5328285" cy="288290"/>
                <wp:effectExtent l="0" t="0" r="5715" b="0"/>
                <wp:wrapNone/>
                <wp:docPr id="11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288290"/>
                          <a:chOff x="1133" y="684"/>
                          <a:chExt cx="8391" cy="454"/>
                        </a:xfrm>
                      </wpg:grpSpPr>
                      <wps:wsp>
                        <wps:cNvPr id="111" name="Freeform 98"/>
                        <wps:cNvSpPr>
                          <a:spLocks/>
                        </wps:cNvSpPr>
                        <wps:spPr bwMode="auto">
                          <a:xfrm>
                            <a:off x="1133" y="684"/>
                            <a:ext cx="8391" cy="454"/>
                          </a:xfrm>
                          <a:custGeom>
                            <a:avLst/>
                            <a:gdLst>
                              <a:gd name="T0" fmla="+- 0 1133 1133"/>
                              <a:gd name="T1" fmla="*/ T0 w 8391"/>
                              <a:gd name="T2" fmla="+- 0 1138 684"/>
                              <a:gd name="T3" fmla="*/ 1138 h 454"/>
                              <a:gd name="T4" fmla="+- 0 9523 1133"/>
                              <a:gd name="T5" fmla="*/ T4 w 8391"/>
                              <a:gd name="T6" fmla="+- 0 1138 684"/>
                              <a:gd name="T7" fmla="*/ 1138 h 454"/>
                              <a:gd name="T8" fmla="+- 0 9523 1133"/>
                              <a:gd name="T9" fmla="*/ T8 w 8391"/>
                              <a:gd name="T10" fmla="+- 0 684 684"/>
                              <a:gd name="T11" fmla="*/ 684 h 454"/>
                              <a:gd name="T12" fmla="+- 0 1133 1133"/>
                              <a:gd name="T13" fmla="*/ T12 w 8391"/>
                              <a:gd name="T14" fmla="+- 0 684 684"/>
                              <a:gd name="T15" fmla="*/ 684 h 454"/>
                              <a:gd name="T16" fmla="+- 0 1133 1133"/>
                              <a:gd name="T17" fmla="*/ T16 w 8391"/>
                              <a:gd name="T18" fmla="+- 0 1138 684"/>
                              <a:gd name="T19" fmla="*/ 1138 h 454"/>
                            </a:gdLst>
                            <a:ahLst/>
                            <a:cxnLst>
                              <a:cxn ang="0">
                                <a:pos x="T1" y="T3"/>
                              </a:cxn>
                              <a:cxn ang="0">
                                <a:pos x="T5" y="T7"/>
                              </a:cxn>
                              <a:cxn ang="0">
                                <a:pos x="T9" y="T11"/>
                              </a:cxn>
                              <a:cxn ang="0">
                                <a:pos x="T13" y="T15"/>
                              </a:cxn>
                              <a:cxn ang="0">
                                <a:pos x="T17" y="T19"/>
                              </a:cxn>
                            </a:cxnLst>
                            <a:rect l="0" t="0" r="r" b="b"/>
                            <a:pathLst>
                              <a:path w="8391" h="454">
                                <a:moveTo>
                                  <a:pt x="0" y="454"/>
                                </a:moveTo>
                                <a:lnTo>
                                  <a:pt x="8390" y="454"/>
                                </a:lnTo>
                                <a:lnTo>
                                  <a:pt x="8390" y="0"/>
                                </a:lnTo>
                                <a:lnTo>
                                  <a:pt x="0" y="0"/>
                                </a:lnTo>
                                <a:lnTo>
                                  <a:pt x="0" y="454"/>
                                </a:lnTo>
                                <a:close/>
                              </a:path>
                            </a:pathLst>
                          </a:custGeom>
                          <a:solidFill>
                            <a:srgbClr val="B7C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16E0F" id="Group 97" o:spid="_x0000_s1026" style="position:absolute;margin-left:56.65pt;margin-top:34.2pt;width:419.55pt;height:22.7pt;z-index:-251678720;mso-position-horizontal-relative:page;mso-position-vertical-relative:page" coordorigin="1133,684" coordsize="839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">
                <v:shape id="Freeform 98" o:spid="_x0000_s1027" style="position:absolute;left:1133;top:684;width:8391;height:454;visibility:visible;mso-wrap-style:square;v-text-anchor:top" coordsize="839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0g8UA&#10;AADcAAAADwAAAGRycy9kb3ducmV2LnhtbERPTWvCQBC9C/6HZQQvYjbpoUh0I1oqlfYgjdb2OGSn&#10;STA7G7JrTP99tyD0No/3Oav1YBrRU+dqywqSKAZBXFhdc6ngdNzNFyCcR9bYWCYFP+RgnY1HK0y1&#10;vfE79bkvRQhhl6KCyvs2ldIVFRl0kW2JA/dtO4M+wK6UusNbCDeNfIjjR2mw5tBQYUtPFRWX/GoU&#10;5MVL8vb80X/tD9vXw7mZnXfbT6PUdDJsliA8Df5ffHfvdZifJPD3TLh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jSDxQAAANwAAAAPAAAAAAAAAAAAAAAAAJgCAABkcnMv&#10;ZG93bnJldi54bWxQSwUGAAAAAAQABAD1AAAAigMAAAAA&#10;" path="m,454r8390,l8390,,,,,454xe" fillcolor="#b7cf33" stroked="f">
                  <v:path arrowok="t" o:connecttype="custom" o:connectlocs="0,1138;8390,1138;8390,684;0,684;0,1138" o:connectangles="0,0,0,0,0"/>
                </v:shape>
                <w10:wrap anchorx="page" anchory="page"/>
              </v:group>
            </w:pict>
          </mc:Fallback>
        </mc:AlternateContent>
      </w:r>
    </w:p>
    <w:p w:rsidR="00F64567" w:rsidRPr="0074435A" w:rsidRDefault="00F64567">
      <w:pPr>
        <w:spacing w:line="200" w:lineRule="exact"/>
        <w:rPr>
          <w:lang w:val="nl-BE"/>
        </w:rPr>
      </w:pPr>
    </w:p>
    <w:p w:rsidR="00F64567" w:rsidRDefault="00792E54">
      <w:pPr>
        <w:ind w:left="113"/>
      </w:pPr>
      <w:r>
        <w:rPr>
          <w:noProof/>
          <w:lang w:val="fr-BE" w:eastAsia="fr-BE"/>
        </w:rPr>
        <w:drawing>
          <wp:inline distT="0" distB="0" distL="0" distR="0">
            <wp:extent cx="2114550" cy="140017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400175"/>
                    </a:xfrm>
                    <a:prstGeom prst="rect">
                      <a:avLst/>
                    </a:prstGeom>
                    <a:noFill/>
                    <a:ln>
                      <a:noFill/>
                    </a:ln>
                  </pic:spPr>
                </pic:pic>
              </a:graphicData>
            </a:graphic>
          </wp:inline>
        </w:drawing>
      </w:r>
    </w:p>
    <w:p w:rsidR="00F64567" w:rsidRDefault="00F64567">
      <w:pPr>
        <w:spacing w:before="9" w:line="120" w:lineRule="exact"/>
        <w:rPr>
          <w:sz w:val="13"/>
          <w:szCs w:val="13"/>
        </w:rPr>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CB7CCD" w:rsidRPr="0043313B" w:rsidRDefault="00E148BE" w:rsidP="00CB7CCD">
      <w:pPr>
        <w:ind w:left="396" w:right="288"/>
        <w:jc w:val="center"/>
        <w:rPr>
          <w:rFonts w:ascii="Calibri" w:eastAsia="Calibri" w:hAnsi="Calibri" w:cs="Calibri"/>
          <w:sz w:val="24"/>
          <w:szCs w:val="24"/>
          <w:lang w:val="nl-BE"/>
        </w:rPr>
      </w:pPr>
      <w:r>
        <w:rPr>
          <w:rFonts w:ascii="Calibri" w:hAnsi="Calibri"/>
          <w:noProof/>
          <w:lang w:val="fr-BE" w:eastAsia="fr-BE"/>
        </w:rPr>
        <mc:AlternateContent>
          <mc:Choice Requires="wpg">
            <w:drawing>
              <wp:anchor distT="0" distB="0" distL="114300" distR="114300" simplePos="0" relativeHeight="251678720" behindDoc="1" locked="0" layoutInCell="1" allowOverlap="1">
                <wp:simplePos x="0" y="0"/>
                <wp:positionH relativeFrom="page">
                  <wp:posOffset>719455</wp:posOffset>
                </wp:positionH>
                <wp:positionV relativeFrom="paragraph">
                  <wp:posOffset>-501015</wp:posOffset>
                </wp:positionV>
                <wp:extent cx="2124075" cy="1440180"/>
                <wp:effectExtent l="0" t="0" r="9525" b="7620"/>
                <wp:wrapNone/>
                <wp:docPr id="10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440180"/>
                          <a:chOff x="1133" y="-789"/>
                          <a:chExt cx="3345" cy="2268"/>
                        </a:xfrm>
                      </wpg:grpSpPr>
                      <wps:wsp>
                        <wps:cNvPr id="109" name="Freeform 95"/>
                        <wps:cNvSpPr>
                          <a:spLocks/>
                        </wps:cNvSpPr>
                        <wps:spPr bwMode="auto">
                          <a:xfrm>
                            <a:off x="1133" y="-789"/>
                            <a:ext cx="3345" cy="2268"/>
                          </a:xfrm>
                          <a:custGeom>
                            <a:avLst/>
                            <a:gdLst>
                              <a:gd name="T0" fmla="+- 0 1133 1133"/>
                              <a:gd name="T1" fmla="*/ T0 w 3345"/>
                              <a:gd name="T2" fmla="+- 0 1479 -789"/>
                              <a:gd name="T3" fmla="*/ 1479 h 2268"/>
                              <a:gd name="T4" fmla="+- 0 4477 1133"/>
                              <a:gd name="T5" fmla="*/ T4 w 3345"/>
                              <a:gd name="T6" fmla="+- 0 1479 -789"/>
                              <a:gd name="T7" fmla="*/ 1479 h 2268"/>
                              <a:gd name="T8" fmla="+- 0 4477 1133"/>
                              <a:gd name="T9" fmla="*/ T8 w 3345"/>
                              <a:gd name="T10" fmla="+- 0 -789 -789"/>
                              <a:gd name="T11" fmla="*/ -789 h 2268"/>
                              <a:gd name="T12" fmla="+- 0 1133 1133"/>
                              <a:gd name="T13" fmla="*/ T12 w 3345"/>
                              <a:gd name="T14" fmla="+- 0 -789 -789"/>
                              <a:gd name="T15" fmla="*/ -789 h 2268"/>
                              <a:gd name="T16" fmla="+- 0 1133 1133"/>
                              <a:gd name="T17" fmla="*/ T16 w 3345"/>
                              <a:gd name="T18" fmla="+- 0 1479 -789"/>
                              <a:gd name="T19" fmla="*/ 1479 h 2268"/>
                            </a:gdLst>
                            <a:ahLst/>
                            <a:cxnLst>
                              <a:cxn ang="0">
                                <a:pos x="T1" y="T3"/>
                              </a:cxn>
                              <a:cxn ang="0">
                                <a:pos x="T5" y="T7"/>
                              </a:cxn>
                              <a:cxn ang="0">
                                <a:pos x="T9" y="T11"/>
                              </a:cxn>
                              <a:cxn ang="0">
                                <a:pos x="T13" y="T15"/>
                              </a:cxn>
                              <a:cxn ang="0">
                                <a:pos x="T17" y="T19"/>
                              </a:cxn>
                            </a:cxnLst>
                            <a:rect l="0" t="0" r="r" b="b"/>
                            <a:pathLst>
                              <a:path w="3345" h="2268">
                                <a:moveTo>
                                  <a:pt x="0" y="2268"/>
                                </a:moveTo>
                                <a:lnTo>
                                  <a:pt x="3344" y="2268"/>
                                </a:lnTo>
                                <a:lnTo>
                                  <a:pt x="3344" y="0"/>
                                </a:lnTo>
                                <a:lnTo>
                                  <a:pt x="0" y="0"/>
                                </a:lnTo>
                                <a:lnTo>
                                  <a:pt x="0" y="2268"/>
                                </a:lnTo>
                                <a:close/>
                              </a:path>
                            </a:pathLst>
                          </a:custGeom>
                          <a:solidFill>
                            <a:srgbClr val="B7C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B1D21" id="Group 94" o:spid="_x0000_s1026" style="position:absolute;margin-left:56.65pt;margin-top:-39.45pt;width:167.25pt;height:113.4pt;z-index:-251637760;mso-position-horizontal-relative:page" coordorigin="1133,-789" coordsize="3345,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">
                <v:shape id="Freeform 95" o:spid="_x0000_s1027" style="position:absolute;left:1133;top:-789;width:3345;height:2268;visibility:visible;mso-wrap-style:square;v-text-anchor:top" coordsize="3345,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jjcAA&#10;AADcAAAADwAAAGRycy9kb3ducmV2LnhtbERPS4vCMBC+C/6HMII3TV3ERzWKCOvK3nwcPI7N2BSb&#10;SW2idv/9RhC8zcf3nPmysaV4UO0LxwoG/QQEceZ0wbmC4+G7NwHhA7LG0jEp+CMPy0W7NcdUuyfv&#10;6LEPuYgh7FNUYEKoUil9Zsii77uKOHIXV1sMEda51DU+Y7gt5VeSjKTFgmODwYrWhrLr/m4VjMbS&#10;/5yr9RYn5+Z2Mr/2tBlapbqdZjUDEagJH/HbvdVxfjKF1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6jjcAAAADcAAAADwAAAAAAAAAAAAAAAACYAgAAZHJzL2Rvd25y&#10;ZXYueG1sUEsFBgAAAAAEAAQA9QAAAIUDAAAAAA==&#10;" path="m,2268r3344,l3344,,,,,2268xe" fillcolor="#b7cf33" stroked="f">
                  <v:path arrowok="t" o:connecttype="custom" o:connectlocs="0,1479;3344,1479;3344,-789;0,-789;0,1479" o:connectangles="0,0,0,0,0"/>
                </v:shape>
                <w10:wrap anchorx="page"/>
              </v:group>
            </w:pict>
          </mc:Fallback>
        </mc:AlternateContent>
      </w:r>
      <w:r w:rsidR="00CB7CCD" w:rsidRPr="0043313B">
        <w:rPr>
          <w:rFonts w:ascii="Calibri" w:hAnsi="Calibri"/>
          <w:color w:val="FFFFFF"/>
          <w:sz w:val="24"/>
          <w:szCs w:val="24"/>
          <w:lang w:val="nl-BE"/>
        </w:rPr>
        <w:t>Meer dan</w:t>
      </w:r>
      <w:r w:rsidR="00CB7CCD">
        <w:rPr>
          <w:rFonts w:ascii="Calibri" w:hAnsi="Calibri"/>
          <w:color w:val="FFFFFF"/>
          <w:sz w:val="24"/>
          <w:szCs w:val="24"/>
          <w:lang w:val="nl-BE"/>
        </w:rPr>
        <w:t xml:space="preserve"> </w:t>
      </w:r>
      <w:r w:rsidR="00CB7CCD" w:rsidRPr="0043313B">
        <w:rPr>
          <w:rFonts w:ascii="Calibri" w:hAnsi="Calibri"/>
          <w:b/>
          <w:bCs/>
          <w:color w:val="FFFFFF"/>
          <w:sz w:val="32"/>
          <w:szCs w:val="32"/>
          <w:lang w:val="nl-BE"/>
        </w:rPr>
        <w:t xml:space="preserve">20 000 </w:t>
      </w:r>
      <w:r w:rsidR="00CB7CCD" w:rsidRPr="0043313B">
        <w:rPr>
          <w:rFonts w:ascii="Calibri" w:hAnsi="Calibri"/>
          <w:color w:val="FFFFFF"/>
          <w:sz w:val="24"/>
          <w:szCs w:val="24"/>
          <w:lang w:val="nl-BE"/>
        </w:rPr>
        <w:t xml:space="preserve">personen </w:t>
      </w:r>
      <w:r w:rsidR="00CB7CCD">
        <w:rPr>
          <w:rFonts w:ascii="Calibri" w:hAnsi="Calibri"/>
          <w:color w:val="FFFFFF"/>
          <w:sz w:val="24"/>
          <w:szCs w:val="24"/>
          <w:lang w:val="nl-BE"/>
        </w:rPr>
        <w:t>bewust gemaakt</w:t>
      </w:r>
    </w:p>
    <w:p w:rsidR="00F64567" w:rsidRPr="00F37123" w:rsidRDefault="00F64567">
      <w:pPr>
        <w:spacing w:before="2" w:line="120" w:lineRule="exact"/>
        <w:rPr>
          <w:sz w:val="12"/>
          <w:szCs w:val="12"/>
          <w:lang w:val="nl-BE"/>
        </w:rPr>
      </w:pPr>
    </w:p>
    <w:p w:rsidR="00F64567" w:rsidRPr="00F37123" w:rsidRDefault="00F64567">
      <w:pPr>
        <w:spacing w:line="200" w:lineRule="exact"/>
        <w:rPr>
          <w:lang w:val="nl-BE"/>
        </w:rPr>
      </w:pPr>
    </w:p>
    <w:p w:rsidR="00F64567" w:rsidRPr="00F37123" w:rsidRDefault="00F64567">
      <w:pPr>
        <w:spacing w:line="200" w:lineRule="exact"/>
        <w:rPr>
          <w:lang w:val="nl-BE"/>
        </w:rPr>
      </w:pPr>
    </w:p>
    <w:p w:rsidR="00F64567" w:rsidRPr="00F37123" w:rsidRDefault="00F64567">
      <w:pPr>
        <w:spacing w:line="200" w:lineRule="exact"/>
        <w:rPr>
          <w:lang w:val="nl-BE"/>
        </w:rPr>
      </w:pPr>
    </w:p>
    <w:p w:rsidR="00F64567" w:rsidRPr="00F37123" w:rsidRDefault="00F64567">
      <w:pPr>
        <w:spacing w:line="200" w:lineRule="exact"/>
        <w:rPr>
          <w:lang w:val="nl-BE"/>
        </w:rPr>
      </w:pPr>
    </w:p>
    <w:p w:rsidR="00F64567" w:rsidRDefault="00792E54">
      <w:pPr>
        <w:ind w:left="113"/>
      </w:pPr>
      <w:r>
        <w:rPr>
          <w:noProof/>
          <w:lang w:val="fr-BE" w:eastAsia="fr-BE"/>
        </w:rPr>
        <w:drawing>
          <wp:inline distT="0" distB="0" distL="0" distR="0">
            <wp:extent cx="2124075" cy="1438275"/>
            <wp:effectExtent l="0" t="0" r="952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075" cy="1438275"/>
                    </a:xfrm>
                    <a:prstGeom prst="rect">
                      <a:avLst/>
                    </a:prstGeom>
                    <a:noFill/>
                    <a:ln>
                      <a:noFill/>
                    </a:ln>
                  </pic:spPr>
                </pic:pic>
              </a:graphicData>
            </a:graphic>
          </wp:inline>
        </w:drawing>
      </w:r>
    </w:p>
    <w:p w:rsidR="00F64567" w:rsidRDefault="00F64567">
      <w:pPr>
        <w:spacing w:before="4" w:line="100" w:lineRule="exact"/>
        <w:rPr>
          <w:sz w:val="11"/>
          <w:szCs w:val="11"/>
        </w:rPr>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Pr="00CB7CCD" w:rsidRDefault="00E148BE">
      <w:pPr>
        <w:ind w:left="295" w:right="193" w:firstLine="4"/>
        <w:jc w:val="center"/>
        <w:rPr>
          <w:rFonts w:ascii="Calibri" w:eastAsia="Calibri" w:hAnsi="Calibri" w:cs="Calibri"/>
          <w:sz w:val="24"/>
          <w:szCs w:val="24"/>
          <w:lang w:val="nl-BE"/>
        </w:rPr>
      </w:pPr>
      <w:r>
        <w:rPr>
          <w:noProof/>
          <w:lang w:val="fr-BE" w:eastAsia="fr-BE"/>
        </w:rPr>
        <mc:AlternateContent>
          <mc:Choice Requires="wpg">
            <w:drawing>
              <wp:anchor distT="0" distB="0" distL="114300" distR="114300" simplePos="0" relativeHeight="251638784" behindDoc="1" locked="0" layoutInCell="1" allowOverlap="1">
                <wp:simplePos x="0" y="0"/>
                <wp:positionH relativeFrom="page">
                  <wp:posOffset>719455</wp:posOffset>
                </wp:positionH>
                <wp:positionV relativeFrom="paragraph">
                  <wp:posOffset>-502285</wp:posOffset>
                </wp:positionV>
                <wp:extent cx="2124075" cy="1440180"/>
                <wp:effectExtent l="0" t="0" r="9525" b="7620"/>
                <wp:wrapNone/>
                <wp:docPr id="10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440180"/>
                          <a:chOff x="1133" y="-791"/>
                          <a:chExt cx="3345" cy="2268"/>
                        </a:xfrm>
                      </wpg:grpSpPr>
                      <wps:wsp>
                        <wps:cNvPr id="107" name="Freeform 92"/>
                        <wps:cNvSpPr>
                          <a:spLocks/>
                        </wps:cNvSpPr>
                        <wps:spPr bwMode="auto">
                          <a:xfrm>
                            <a:off x="1133" y="-791"/>
                            <a:ext cx="3345" cy="2268"/>
                          </a:xfrm>
                          <a:custGeom>
                            <a:avLst/>
                            <a:gdLst>
                              <a:gd name="T0" fmla="+- 0 1133 1133"/>
                              <a:gd name="T1" fmla="*/ T0 w 3345"/>
                              <a:gd name="T2" fmla="+- 0 1477 -791"/>
                              <a:gd name="T3" fmla="*/ 1477 h 2268"/>
                              <a:gd name="T4" fmla="+- 0 4477 1133"/>
                              <a:gd name="T5" fmla="*/ T4 w 3345"/>
                              <a:gd name="T6" fmla="+- 0 1477 -791"/>
                              <a:gd name="T7" fmla="*/ 1477 h 2268"/>
                              <a:gd name="T8" fmla="+- 0 4477 1133"/>
                              <a:gd name="T9" fmla="*/ T8 w 3345"/>
                              <a:gd name="T10" fmla="+- 0 -791 -791"/>
                              <a:gd name="T11" fmla="*/ -791 h 2268"/>
                              <a:gd name="T12" fmla="+- 0 1133 1133"/>
                              <a:gd name="T13" fmla="*/ T12 w 3345"/>
                              <a:gd name="T14" fmla="+- 0 -791 -791"/>
                              <a:gd name="T15" fmla="*/ -791 h 2268"/>
                              <a:gd name="T16" fmla="+- 0 1133 1133"/>
                              <a:gd name="T17" fmla="*/ T16 w 3345"/>
                              <a:gd name="T18" fmla="+- 0 1477 -791"/>
                              <a:gd name="T19" fmla="*/ 1477 h 2268"/>
                            </a:gdLst>
                            <a:ahLst/>
                            <a:cxnLst>
                              <a:cxn ang="0">
                                <a:pos x="T1" y="T3"/>
                              </a:cxn>
                              <a:cxn ang="0">
                                <a:pos x="T5" y="T7"/>
                              </a:cxn>
                              <a:cxn ang="0">
                                <a:pos x="T9" y="T11"/>
                              </a:cxn>
                              <a:cxn ang="0">
                                <a:pos x="T13" y="T15"/>
                              </a:cxn>
                              <a:cxn ang="0">
                                <a:pos x="T17" y="T19"/>
                              </a:cxn>
                            </a:cxnLst>
                            <a:rect l="0" t="0" r="r" b="b"/>
                            <a:pathLst>
                              <a:path w="3345" h="2268">
                                <a:moveTo>
                                  <a:pt x="0" y="2268"/>
                                </a:moveTo>
                                <a:lnTo>
                                  <a:pt x="3344" y="2268"/>
                                </a:lnTo>
                                <a:lnTo>
                                  <a:pt x="3344" y="0"/>
                                </a:lnTo>
                                <a:lnTo>
                                  <a:pt x="0" y="0"/>
                                </a:lnTo>
                                <a:lnTo>
                                  <a:pt x="0" y="226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33F76" id="Group 91" o:spid="_x0000_s1026" style="position:absolute;margin-left:56.65pt;margin-top:-39.55pt;width:167.25pt;height:113.4pt;z-index:-251677696;mso-position-horizontal-relative:page" coordorigin="1133,-791" coordsize="3345,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">
                <v:shape id="Freeform 92" o:spid="_x0000_s1027" style="position:absolute;left:1133;top:-791;width:3345;height:2268;visibility:visible;mso-wrap-style:square;v-text-anchor:top" coordsize="3345,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EOsIA&#10;AADcAAAADwAAAGRycy9kb3ducmV2LnhtbERPTWvCQBC9F/wPywje6iYibUldRQWDhzTQKD0P2WkS&#10;mp2Nu6um/75bKPQ2j/c5q81oenEj5zvLCtJ5AoK4trrjRsH5dHh8AeEDssbeMin4Jg+b9eRhhZm2&#10;d36nWxUaEUPYZ6igDWHIpPR1Swb93A7Ekfu0zmCI0DVSO7zHcNPLRZI8SYMdx4YWB9q3VH9VV6Ng&#10;t/NcNIeC39KPZVlebF6lea7UbDpuX0EEGsO/+M991HF+8gy/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sQ6wgAAANwAAAAPAAAAAAAAAAAAAAAAAJgCAABkcnMvZG93&#10;bnJldi54bWxQSwUGAAAAAAQABAD1AAAAhwMAAAAA&#10;" path="m,2268r3344,l3344,,,,,2268xe" fillcolor="green" stroked="f">
                  <v:path arrowok="t" o:connecttype="custom" o:connectlocs="0,1477;3344,1477;3344,-791;0,-791;0,1477" o:connectangles="0,0,0,0,0"/>
                </v:shape>
                <w10:wrap anchorx="page"/>
              </v:group>
            </w:pict>
          </mc:Fallback>
        </mc:AlternateContent>
      </w:r>
      <w:r w:rsidR="00792E54">
        <w:rPr>
          <w:noProof/>
          <w:lang w:val="fr-BE" w:eastAsia="fr-BE"/>
        </w:rPr>
        <w:drawing>
          <wp:anchor distT="0" distB="0" distL="114300" distR="114300" simplePos="0" relativeHeight="251639808" behindDoc="1" locked="0" layoutInCell="1" allowOverlap="1">
            <wp:simplePos x="0" y="0"/>
            <wp:positionH relativeFrom="page">
              <wp:posOffset>3094990</wp:posOffset>
            </wp:positionH>
            <wp:positionV relativeFrom="paragraph">
              <wp:posOffset>-468630</wp:posOffset>
            </wp:positionV>
            <wp:extent cx="2087880" cy="1386840"/>
            <wp:effectExtent l="0" t="0" r="7620" b="3810"/>
            <wp:wrapNone/>
            <wp:docPr id="9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880" cy="1386840"/>
                    </a:xfrm>
                    <a:prstGeom prst="rect">
                      <a:avLst/>
                    </a:prstGeom>
                    <a:noFill/>
                  </pic:spPr>
                </pic:pic>
              </a:graphicData>
            </a:graphic>
          </wp:anchor>
        </w:drawing>
      </w:r>
      <w:r w:rsidR="00CB7CCD" w:rsidRPr="00CB7CCD">
        <w:rPr>
          <w:rFonts w:ascii="Calibri" w:hAnsi="Calibri"/>
          <w:color w:val="FFFFFF"/>
          <w:sz w:val="24"/>
          <w:szCs w:val="24"/>
          <w:lang w:val="nl-BE"/>
        </w:rPr>
        <w:t xml:space="preserve"> </w:t>
      </w:r>
      <w:r w:rsidR="00CB7CCD" w:rsidRPr="0043313B">
        <w:rPr>
          <w:rFonts w:ascii="Calibri" w:hAnsi="Calibri"/>
          <w:color w:val="FFFFFF"/>
          <w:sz w:val="24"/>
          <w:szCs w:val="24"/>
          <w:lang w:val="nl-BE"/>
        </w:rPr>
        <w:t>Meer dan</w:t>
      </w:r>
      <w:r w:rsidR="004D06DC">
        <w:rPr>
          <w:rFonts w:ascii="Calibri" w:hAnsi="Calibri"/>
          <w:color w:val="FFFFFF"/>
          <w:sz w:val="24"/>
          <w:szCs w:val="24"/>
          <w:lang w:val="nl-BE"/>
        </w:rPr>
        <w:t xml:space="preserve"> </w:t>
      </w:r>
      <w:r w:rsidR="00CB7CCD" w:rsidRPr="0043313B">
        <w:rPr>
          <w:rFonts w:ascii="Calibri" w:hAnsi="Calibri"/>
          <w:b/>
          <w:bCs/>
          <w:color w:val="FFFFFF"/>
          <w:sz w:val="32"/>
          <w:szCs w:val="32"/>
          <w:lang w:val="nl-BE"/>
        </w:rPr>
        <w:t xml:space="preserve">13 000 </w:t>
      </w:r>
      <w:r w:rsidR="00CB7CCD" w:rsidRPr="0043313B">
        <w:rPr>
          <w:rFonts w:ascii="Calibri" w:hAnsi="Calibri"/>
          <w:color w:val="FFFFFF"/>
          <w:sz w:val="24"/>
          <w:szCs w:val="24"/>
          <w:lang w:val="nl-BE"/>
        </w:rPr>
        <w:t xml:space="preserve">voorbehoedsmiddelen </w:t>
      </w:r>
      <w:r w:rsidR="00CB7CCD">
        <w:rPr>
          <w:rFonts w:ascii="Calibri" w:hAnsi="Calibri"/>
          <w:color w:val="FFFFFF"/>
          <w:sz w:val="24"/>
          <w:szCs w:val="24"/>
          <w:lang w:val="nl-BE"/>
        </w:rPr>
        <w:t xml:space="preserve">voor vrouwen </w:t>
      </w:r>
      <w:r w:rsidR="00CB7CCD" w:rsidRPr="0043313B">
        <w:rPr>
          <w:rFonts w:ascii="Calibri" w:hAnsi="Calibri"/>
          <w:color w:val="FFFFFF"/>
          <w:sz w:val="24"/>
          <w:szCs w:val="24"/>
          <w:lang w:val="nl-BE"/>
        </w:rPr>
        <w:t xml:space="preserve">en middelen van </w:t>
      </w:r>
      <w:r w:rsidR="00CB7CCD" w:rsidRPr="0043313B">
        <w:rPr>
          <w:rFonts w:ascii="Calibri" w:hAnsi="Calibri"/>
          <w:i/>
          <w:iCs/>
          <w:color w:val="FFFFFF"/>
          <w:sz w:val="24"/>
          <w:szCs w:val="24"/>
          <w:lang w:val="nl-BE"/>
        </w:rPr>
        <w:t xml:space="preserve">RDR sniff </w:t>
      </w:r>
      <w:r w:rsidR="00CB7CCD" w:rsidRPr="0043313B">
        <w:rPr>
          <w:rFonts w:ascii="Calibri" w:hAnsi="Calibri"/>
          <w:color w:val="FFFFFF"/>
          <w:sz w:val="24"/>
          <w:szCs w:val="24"/>
          <w:lang w:val="nl-BE"/>
        </w:rPr>
        <w:t>uitgedeeld</w:t>
      </w:r>
    </w:p>
    <w:p w:rsidR="00F64567" w:rsidRPr="00CB7CCD" w:rsidRDefault="00EF0434">
      <w:pPr>
        <w:spacing w:line="200" w:lineRule="exact"/>
        <w:rPr>
          <w:lang w:val="nl-BE"/>
        </w:rPr>
      </w:pPr>
      <w:r w:rsidRPr="00CB7CCD">
        <w:rPr>
          <w:lang w:val="nl-BE"/>
        </w:rPr>
        <w:br w:type="column"/>
      </w:r>
    </w:p>
    <w:p w:rsidR="00F64567" w:rsidRPr="00CB7CCD" w:rsidRDefault="00F64567">
      <w:pPr>
        <w:spacing w:line="200" w:lineRule="exact"/>
        <w:rPr>
          <w:lang w:val="nl-BE"/>
        </w:rPr>
      </w:pPr>
    </w:p>
    <w:p w:rsidR="00F64567" w:rsidRPr="00CB7CCD" w:rsidRDefault="00F64567">
      <w:pPr>
        <w:spacing w:line="200" w:lineRule="exact"/>
        <w:rPr>
          <w:lang w:val="nl-BE"/>
        </w:rPr>
      </w:pPr>
    </w:p>
    <w:p w:rsidR="00F64567" w:rsidRPr="00CB7CCD" w:rsidRDefault="00F64567">
      <w:pPr>
        <w:spacing w:line="200" w:lineRule="exact"/>
        <w:rPr>
          <w:lang w:val="nl-BE"/>
        </w:rPr>
      </w:pPr>
    </w:p>
    <w:p w:rsidR="00F64567" w:rsidRPr="00CB7CCD" w:rsidRDefault="00F64567">
      <w:pPr>
        <w:spacing w:before="15" w:line="220" w:lineRule="exact"/>
        <w:rPr>
          <w:sz w:val="22"/>
          <w:szCs w:val="22"/>
          <w:lang w:val="nl-BE"/>
        </w:rPr>
      </w:pPr>
    </w:p>
    <w:p w:rsidR="00CB7CCD" w:rsidRPr="0043313B" w:rsidRDefault="00E148BE" w:rsidP="00CB7CCD">
      <w:pPr>
        <w:ind w:left="982" w:right="993"/>
        <w:jc w:val="center"/>
        <w:rPr>
          <w:rFonts w:ascii="Calibri" w:eastAsia="Calibri" w:hAnsi="Calibri" w:cs="Calibri"/>
          <w:sz w:val="32"/>
          <w:szCs w:val="32"/>
          <w:lang w:val="nl-BE"/>
        </w:rPr>
      </w:pPr>
      <w:r>
        <w:rPr>
          <w:noProof/>
          <w:lang w:val="fr-BE" w:eastAsia="fr-BE"/>
        </w:rPr>
        <mc:AlternateContent>
          <mc:Choice Requires="wpg">
            <w:drawing>
              <wp:anchor distT="0" distB="0" distL="114300" distR="114300" simplePos="0" relativeHeight="251632640" behindDoc="1" locked="0" layoutInCell="1" allowOverlap="1">
                <wp:simplePos x="0" y="0"/>
                <wp:positionH relativeFrom="page">
                  <wp:posOffset>3093720</wp:posOffset>
                </wp:positionH>
                <wp:positionV relativeFrom="paragraph">
                  <wp:posOffset>88265</wp:posOffset>
                </wp:positionV>
                <wp:extent cx="2124075" cy="956310"/>
                <wp:effectExtent l="0" t="0" r="9525" b="0"/>
                <wp:wrapNone/>
                <wp:docPr id="10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956310"/>
                          <a:chOff x="4872" y="-643"/>
                          <a:chExt cx="3345" cy="2154"/>
                        </a:xfrm>
                      </wpg:grpSpPr>
                      <wps:wsp>
                        <wps:cNvPr id="105" name="Freeform 89"/>
                        <wps:cNvSpPr>
                          <a:spLocks/>
                        </wps:cNvSpPr>
                        <wps:spPr bwMode="auto">
                          <a:xfrm>
                            <a:off x="4872" y="-643"/>
                            <a:ext cx="3345" cy="2154"/>
                          </a:xfrm>
                          <a:custGeom>
                            <a:avLst/>
                            <a:gdLst>
                              <a:gd name="T0" fmla="+- 0 4872 4872"/>
                              <a:gd name="T1" fmla="*/ T0 w 3345"/>
                              <a:gd name="T2" fmla="+- 0 1511 -643"/>
                              <a:gd name="T3" fmla="*/ 1511 h 2154"/>
                              <a:gd name="T4" fmla="+- 0 8216 4872"/>
                              <a:gd name="T5" fmla="*/ T4 w 3345"/>
                              <a:gd name="T6" fmla="+- 0 1511 -643"/>
                              <a:gd name="T7" fmla="*/ 1511 h 2154"/>
                              <a:gd name="T8" fmla="+- 0 8216 4872"/>
                              <a:gd name="T9" fmla="*/ T8 w 3345"/>
                              <a:gd name="T10" fmla="+- 0 -643 -643"/>
                              <a:gd name="T11" fmla="*/ -643 h 2154"/>
                              <a:gd name="T12" fmla="+- 0 4872 4872"/>
                              <a:gd name="T13" fmla="*/ T12 w 3345"/>
                              <a:gd name="T14" fmla="+- 0 -643 -643"/>
                              <a:gd name="T15" fmla="*/ -643 h 2154"/>
                              <a:gd name="T16" fmla="+- 0 4872 4872"/>
                              <a:gd name="T17" fmla="*/ T16 w 3345"/>
                              <a:gd name="T18" fmla="+- 0 1511 -643"/>
                              <a:gd name="T19" fmla="*/ 1511 h 2154"/>
                            </a:gdLst>
                            <a:ahLst/>
                            <a:cxnLst>
                              <a:cxn ang="0">
                                <a:pos x="T1" y="T3"/>
                              </a:cxn>
                              <a:cxn ang="0">
                                <a:pos x="T5" y="T7"/>
                              </a:cxn>
                              <a:cxn ang="0">
                                <a:pos x="T9" y="T11"/>
                              </a:cxn>
                              <a:cxn ang="0">
                                <a:pos x="T13" y="T15"/>
                              </a:cxn>
                              <a:cxn ang="0">
                                <a:pos x="T17" y="T19"/>
                              </a:cxn>
                            </a:cxnLst>
                            <a:rect l="0" t="0" r="r" b="b"/>
                            <a:pathLst>
                              <a:path w="3345" h="2154">
                                <a:moveTo>
                                  <a:pt x="0" y="2154"/>
                                </a:moveTo>
                                <a:lnTo>
                                  <a:pt x="3344" y="2154"/>
                                </a:lnTo>
                                <a:lnTo>
                                  <a:pt x="3344" y="0"/>
                                </a:lnTo>
                                <a:lnTo>
                                  <a:pt x="0" y="0"/>
                                </a:lnTo>
                                <a:lnTo>
                                  <a:pt x="0" y="2154"/>
                                </a:lnTo>
                                <a:close/>
                              </a:path>
                            </a:pathLst>
                          </a:custGeom>
                          <a:solidFill>
                            <a:srgbClr val="B7C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D8A26" id="Group 88" o:spid="_x0000_s1026" style="position:absolute;margin-left:243.6pt;margin-top:6.95pt;width:167.25pt;height:75.3pt;z-index:-251683840;mso-position-horizontal-relative:page" coordorigin="4872,-643" coordsize="3345,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">
                <v:shape id="Freeform 89" o:spid="_x0000_s1027" style="position:absolute;left:4872;top:-643;width:3345;height:2154;visibility:visible;mso-wrap-style:square;v-text-anchor:top" coordsize="3345,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MXcUA&#10;AADcAAAADwAAAGRycy9kb3ducmV2LnhtbESPQWsCMRCF70L/Q5iCF9FERSlbo4goiKWgW8HrsJnu&#10;bruZLEnU7b9vCgVvM7z3vXmzWHW2ETfyoXasYTxSIIgLZ2ouNZw/dsMXECEiG2wck4YfCrBaPvUW&#10;mBl35xPd8liKFMIhQw1VjG0mZSgqshhGriVO2qfzFmNafSmNx3sKt42cKDWXFmtOFypsaVNR8Z1f&#10;bapxOL7l49nu8q7wONir7cV/manW/edu/QoiUhcf5n96bxKnZvD3TJp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UxdxQAAANwAAAAPAAAAAAAAAAAAAAAAAJgCAABkcnMv&#10;ZG93bnJldi54bWxQSwUGAAAAAAQABAD1AAAAigMAAAAA&#10;" path="m,2154r3344,l3344,,,,,2154xe" fillcolor="#b7cf33" stroked="f">
                  <v:path arrowok="t" o:connecttype="custom" o:connectlocs="0,1511;3344,1511;3344,-643;0,-643;0,1511" o:connectangles="0,0,0,0,0"/>
                </v:shape>
                <w10:wrap anchorx="page"/>
              </v:group>
            </w:pict>
          </mc:Fallback>
        </mc:AlternateContent>
      </w:r>
      <w:r>
        <w:rPr>
          <w:rFonts w:ascii="Calibri" w:hAnsi="Calibri"/>
          <w:noProof/>
          <w:lang w:val="fr-BE" w:eastAsia="fr-BE"/>
        </w:rPr>
        <mc:AlternateContent>
          <mc:Choice Requires="wpg">
            <w:drawing>
              <wp:anchor distT="0" distB="0" distL="114300" distR="114300" simplePos="0" relativeHeight="251679744" behindDoc="1" locked="0" layoutInCell="1" allowOverlap="1">
                <wp:simplePos x="0" y="0"/>
                <wp:positionH relativeFrom="page">
                  <wp:posOffset>3093720</wp:posOffset>
                </wp:positionH>
                <wp:positionV relativeFrom="paragraph">
                  <wp:posOffset>-408305</wp:posOffset>
                </wp:positionV>
                <wp:extent cx="2124075" cy="1367790"/>
                <wp:effectExtent l="0" t="0" r="9525" b="3810"/>
                <wp:wrapNone/>
                <wp:docPr id="10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367790"/>
                          <a:chOff x="4872" y="-643"/>
                          <a:chExt cx="3345" cy="2154"/>
                        </a:xfrm>
                      </wpg:grpSpPr>
                      <wps:wsp>
                        <wps:cNvPr id="103" name="Freeform 89"/>
                        <wps:cNvSpPr>
                          <a:spLocks/>
                        </wps:cNvSpPr>
                        <wps:spPr bwMode="auto">
                          <a:xfrm>
                            <a:off x="4872" y="-643"/>
                            <a:ext cx="3345" cy="2154"/>
                          </a:xfrm>
                          <a:custGeom>
                            <a:avLst/>
                            <a:gdLst>
                              <a:gd name="T0" fmla="+- 0 4872 4872"/>
                              <a:gd name="T1" fmla="*/ T0 w 3345"/>
                              <a:gd name="T2" fmla="+- 0 1511 -643"/>
                              <a:gd name="T3" fmla="*/ 1511 h 2154"/>
                              <a:gd name="T4" fmla="+- 0 8216 4872"/>
                              <a:gd name="T5" fmla="*/ T4 w 3345"/>
                              <a:gd name="T6" fmla="+- 0 1511 -643"/>
                              <a:gd name="T7" fmla="*/ 1511 h 2154"/>
                              <a:gd name="T8" fmla="+- 0 8216 4872"/>
                              <a:gd name="T9" fmla="*/ T8 w 3345"/>
                              <a:gd name="T10" fmla="+- 0 -643 -643"/>
                              <a:gd name="T11" fmla="*/ -643 h 2154"/>
                              <a:gd name="T12" fmla="+- 0 4872 4872"/>
                              <a:gd name="T13" fmla="*/ T12 w 3345"/>
                              <a:gd name="T14" fmla="+- 0 -643 -643"/>
                              <a:gd name="T15" fmla="*/ -643 h 2154"/>
                              <a:gd name="T16" fmla="+- 0 4872 4872"/>
                              <a:gd name="T17" fmla="*/ T16 w 3345"/>
                              <a:gd name="T18" fmla="+- 0 1511 -643"/>
                              <a:gd name="T19" fmla="*/ 1511 h 2154"/>
                            </a:gdLst>
                            <a:ahLst/>
                            <a:cxnLst>
                              <a:cxn ang="0">
                                <a:pos x="T1" y="T3"/>
                              </a:cxn>
                              <a:cxn ang="0">
                                <a:pos x="T5" y="T7"/>
                              </a:cxn>
                              <a:cxn ang="0">
                                <a:pos x="T9" y="T11"/>
                              </a:cxn>
                              <a:cxn ang="0">
                                <a:pos x="T13" y="T15"/>
                              </a:cxn>
                              <a:cxn ang="0">
                                <a:pos x="T17" y="T19"/>
                              </a:cxn>
                            </a:cxnLst>
                            <a:rect l="0" t="0" r="r" b="b"/>
                            <a:pathLst>
                              <a:path w="3345" h="2154">
                                <a:moveTo>
                                  <a:pt x="0" y="2154"/>
                                </a:moveTo>
                                <a:lnTo>
                                  <a:pt x="3344" y="2154"/>
                                </a:lnTo>
                                <a:lnTo>
                                  <a:pt x="3344" y="0"/>
                                </a:lnTo>
                                <a:lnTo>
                                  <a:pt x="0" y="0"/>
                                </a:lnTo>
                                <a:lnTo>
                                  <a:pt x="0" y="2154"/>
                                </a:lnTo>
                                <a:close/>
                              </a:path>
                            </a:pathLst>
                          </a:custGeom>
                          <a:solidFill>
                            <a:srgbClr val="B7C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9C7D3" id="Group 88" o:spid="_x0000_s1026" style="position:absolute;margin-left:243.6pt;margin-top:-32.15pt;width:167.25pt;height:107.7pt;z-index:-251636736;mso-position-horizontal-relative:page" coordorigin="4872,-643" coordsize="3345,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">
                <v:shape id="Freeform 89" o:spid="_x0000_s1027" style="position:absolute;left:4872;top:-643;width:3345;height:2154;visibility:visible;mso-wrap-style:square;v-text-anchor:top" coordsize="3345,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xssUA&#10;AADcAAAADwAAAGRycy9kb3ducmV2LnhtbESPQWsCMRCF74X+hzAFL0UTFaVsjSKiIJaCbgWvw2a6&#10;u+1msiRR13/fFARvM7z3vXkzW3S2ERfyoXasYThQIIgLZ2ouNRy/Nv03ECEiG2wck4YbBVjMn59m&#10;mBl35QNd8liKFMIhQw1VjG0mZSgqshgGriVO2rfzFmNafSmNx2sKt40cKTWVFmtOFypsaVVR8Zuf&#10;baqx23/kw8nm9Klw/7pV65P/MWOtey/d8h1EpC4+zHd6axKnxvD/TJp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GyxQAAANwAAAAPAAAAAAAAAAAAAAAAAJgCAABkcnMv&#10;ZG93bnJldi54bWxQSwUGAAAAAAQABAD1AAAAigMAAAAA&#10;" path="m,2154r3344,l3344,,,,,2154xe" fillcolor="#b7cf33" stroked="f">
                  <v:path arrowok="t" o:connecttype="custom" o:connectlocs="0,1511;3344,1511;3344,-643;0,-643;0,1511" o:connectangles="0,0,0,0,0"/>
                </v:shape>
                <w10:wrap anchorx="page"/>
              </v:group>
            </w:pict>
          </mc:Fallback>
        </mc:AlternateContent>
      </w:r>
      <w:r w:rsidR="00CB7CCD" w:rsidRPr="0043313B">
        <w:rPr>
          <w:rFonts w:ascii="Calibri" w:hAnsi="Calibri"/>
          <w:b/>
          <w:bCs/>
          <w:color w:val="FFFFFF"/>
          <w:sz w:val="32"/>
          <w:szCs w:val="32"/>
          <w:lang w:val="nl-BE"/>
        </w:rPr>
        <w:t>Op 5 jaar,</w:t>
      </w:r>
    </w:p>
    <w:p w:rsidR="00CB7CCD" w:rsidRDefault="00CB7CCD" w:rsidP="00CB7CCD">
      <w:pPr>
        <w:spacing w:before="1"/>
        <w:ind w:left="55" w:right="67"/>
        <w:jc w:val="center"/>
        <w:rPr>
          <w:rFonts w:ascii="Calibri" w:eastAsia="Calibri" w:hAnsi="Calibri" w:cs="Calibri"/>
          <w:color w:val="FFFFFF"/>
          <w:sz w:val="24"/>
          <w:szCs w:val="24"/>
          <w:lang w:val="nl-BE"/>
        </w:rPr>
      </w:pPr>
      <w:r w:rsidRPr="0043313B">
        <w:rPr>
          <w:rFonts w:ascii="Calibri" w:eastAsia="Calibri" w:hAnsi="Calibri" w:cs="Calibri"/>
          <w:b/>
          <w:bCs/>
          <w:color w:val="FFFFFF"/>
          <w:sz w:val="32"/>
          <w:szCs w:val="32"/>
          <w:lang w:val="nl-BE"/>
        </w:rPr>
        <w:t xml:space="preserve">128 </w:t>
      </w:r>
      <w:r w:rsidRPr="0043313B">
        <w:rPr>
          <w:rFonts w:ascii="Calibri" w:eastAsia="Calibri" w:hAnsi="Calibri" w:cs="Calibri"/>
          <w:color w:val="FFFFFF"/>
          <w:sz w:val="24"/>
          <w:szCs w:val="24"/>
          <w:lang w:val="nl-BE"/>
        </w:rPr>
        <w:t>interventies</w:t>
      </w:r>
    </w:p>
    <w:p w:rsidR="00F64567" w:rsidRPr="0074435A" w:rsidRDefault="00CB7CCD" w:rsidP="00CB7CCD">
      <w:pPr>
        <w:ind w:left="982" w:right="993"/>
        <w:jc w:val="center"/>
        <w:rPr>
          <w:rFonts w:ascii="Calibri" w:eastAsia="Calibri" w:hAnsi="Calibri" w:cs="Calibri"/>
          <w:sz w:val="24"/>
          <w:szCs w:val="24"/>
          <w:lang w:val="nl-BE"/>
        </w:rPr>
      </w:pPr>
      <w:r w:rsidRPr="0043313B">
        <w:rPr>
          <w:rFonts w:ascii="Calibri" w:eastAsia="Calibri" w:hAnsi="Calibri" w:cs="Calibri"/>
          <w:color w:val="FFFFFF"/>
          <w:sz w:val="24"/>
          <w:szCs w:val="24"/>
          <w:lang w:val="nl-BE"/>
        </w:rPr>
        <w:t xml:space="preserve"> overdag en 's nachts</w:t>
      </w:r>
    </w:p>
    <w:p w:rsidR="00F64567" w:rsidRPr="0074435A" w:rsidRDefault="00F64567">
      <w:pPr>
        <w:spacing w:before="10" w:line="100" w:lineRule="exact"/>
        <w:rPr>
          <w:sz w:val="10"/>
          <w:szCs w:val="10"/>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Pr="0074435A" w:rsidRDefault="00F64567">
      <w:pPr>
        <w:spacing w:line="200" w:lineRule="exact"/>
        <w:rPr>
          <w:lang w:val="nl-BE"/>
        </w:rPr>
      </w:pPr>
    </w:p>
    <w:p w:rsidR="00F64567" w:rsidRDefault="00E148BE">
      <w:pPr>
        <w:ind w:left="2"/>
      </w:pPr>
      <w:r>
        <w:rPr>
          <w:noProof/>
          <w:lang w:val="fr-BE" w:eastAsia="fr-BE"/>
        </w:rPr>
        <mc:AlternateContent>
          <mc:Choice Requires="wpg">
            <w:drawing>
              <wp:anchor distT="0" distB="0" distL="114300" distR="114300" simplePos="0" relativeHeight="251633664" behindDoc="1" locked="0" layoutInCell="1" allowOverlap="1">
                <wp:simplePos x="0" y="0"/>
                <wp:positionH relativeFrom="page">
                  <wp:posOffset>3093720</wp:posOffset>
                </wp:positionH>
                <wp:positionV relativeFrom="paragraph">
                  <wp:posOffset>1089660</wp:posOffset>
                </wp:positionV>
                <wp:extent cx="2124075" cy="1440180"/>
                <wp:effectExtent l="0" t="0" r="9525" b="7620"/>
                <wp:wrapNone/>
                <wp:docPr id="10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440180"/>
                          <a:chOff x="4849" y="-838"/>
                          <a:chExt cx="3345" cy="2268"/>
                        </a:xfrm>
                      </wpg:grpSpPr>
                      <wps:wsp>
                        <wps:cNvPr id="101" name="Freeform 86"/>
                        <wps:cNvSpPr>
                          <a:spLocks/>
                        </wps:cNvSpPr>
                        <wps:spPr bwMode="auto">
                          <a:xfrm>
                            <a:off x="4849" y="-838"/>
                            <a:ext cx="3345" cy="2268"/>
                          </a:xfrm>
                          <a:custGeom>
                            <a:avLst/>
                            <a:gdLst>
                              <a:gd name="T0" fmla="+- 0 4849 4849"/>
                              <a:gd name="T1" fmla="*/ T0 w 3345"/>
                              <a:gd name="T2" fmla="+- 0 1430 -838"/>
                              <a:gd name="T3" fmla="*/ 1430 h 2268"/>
                              <a:gd name="T4" fmla="+- 0 8194 4849"/>
                              <a:gd name="T5" fmla="*/ T4 w 3345"/>
                              <a:gd name="T6" fmla="+- 0 1430 -838"/>
                              <a:gd name="T7" fmla="*/ 1430 h 2268"/>
                              <a:gd name="T8" fmla="+- 0 8194 4849"/>
                              <a:gd name="T9" fmla="*/ T8 w 3345"/>
                              <a:gd name="T10" fmla="+- 0 -838 -838"/>
                              <a:gd name="T11" fmla="*/ -838 h 2268"/>
                              <a:gd name="T12" fmla="+- 0 4849 4849"/>
                              <a:gd name="T13" fmla="*/ T12 w 3345"/>
                              <a:gd name="T14" fmla="+- 0 -838 -838"/>
                              <a:gd name="T15" fmla="*/ -838 h 2268"/>
                              <a:gd name="T16" fmla="+- 0 4849 4849"/>
                              <a:gd name="T17" fmla="*/ T16 w 3345"/>
                              <a:gd name="T18" fmla="+- 0 1430 -838"/>
                              <a:gd name="T19" fmla="*/ 1430 h 2268"/>
                            </a:gdLst>
                            <a:ahLst/>
                            <a:cxnLst>
                              <a:cxn ang="0">
                                <a:pos x="T1" y="T3"/>
                              </a:cxn>
                              <a:cxn ang="0">
                                <a:pos x="T5" y="T7"/>
                              </a:cxn>
                              <a:cxn ang="0">
                                <a:pos x="T9" y="T11"/>
                              </a:cxn>
                              <a:cxn ang="0">
                                <a:pos x="T13" y="T15"/>
                              </a:cxn>
                              <a:cxn ang="0">
                                <a:pos x="T17" y="T19"/>
                              </a:cxn>
                            </a:cxnLst>
                            <a:rect l="0" t="0" r="r" b="b"/>
                            <a:pathLst>
                              <a:path w="3345" h="2268">
                                <a:moveTo>
                                  <a:pt x="0" y="2268"/>
                                </a:moveTo>
                                <a:lnTo>
                                  <a:pt x="3345" y="2268"/>
                                </a:lnTo>
                                <a:lnTo>
                                  <a:pt x="3345" y="0"/>
                                </a:lnTo>
                                <a:lnTo>
                                  <a:pt x="0" y="0"/>
                                </a:lnTo>
                                <a:lnTo>
                                  <a:pt x="0" y="226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89C8D" id="Group 85" o:spid="_x0000_s1026" style="position:absolute;margin-left:243.6pt;margin-top:85.8pt;width:167.25pt;height:113.4pt;z-index:-251682816;mso-position-horizontal-relative:page" coordorigin="4849,-838" coordsize="3345,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">
                <v:shape id="Freeform 86" o:spid="_x0000_s1027" style="position:absolute;left:4849;top:-838;width:3345;height:2268;visibility:visible;mso-wrap-style:square;v-text-anchor:top" coordsize="3345,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51cAA&#10;AADcAAAADwAAAGRycy9kb3ducmV2LnhtbERPTYvCMBC9L/gfwgh7W9MuIlKNooLFgwpW8Tw0Y1ts&#10;JrXJavffG0HwNo/3OdN5Z2pxp9ZVlhXEgwgEcW51xYWC03H9MwbhPLLG2jIp+CcH81nva4qJtg8+&#10;0D3zhQgh7BJUUHrfJFK6vCSDbmAb4sBdbGvQB9gWUrf4COGmlr9RNJIGKw4NJTa0Kim/Zn9GwXLp&#10;eFust7yLz8P9/mbTLE5Tpb773WICwlPnP+K3e6PD/CiG1zPhAj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f51cAAAADcAAAADwAAAAAAAAAAAAAAAACYAgAAZHJzL2Rvd25y&#10;ZXYueG1sUEsFBgAAAAAEAAQA9QAAAIUDAAAAAA==&#10;" path="m,2268r3345,l3345,,,,,2268xe" fillcolor="green" stroked="f">
                  <v:path arrowok="t" o:connecttype="custom" o:connectlocs="0,1430;3345,1430;3345,-838;0,-838;0,1430" o:connectangles="0,0,0,0,0"/>
                </v:shape>
                <w10:wrap anchorx="page"/>
              </v:group>
            </w:pict>
          </mc:Fallback>
        </mc:AlternateContent>
      </w:r>
      <w:r w:rsidR="00792E54">
        <w:rPr>
          <w:noProof/>
          <w:lang w:val="fr-BE" w:eastAsia="fr-BE"/>
        </w:rPr>
        <w:drawing>
          <wp:inline distT="0" distB="0" distL="0" distR="0">
            <wp:extent cx="2124075" cy="141922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p>
    <w:p w:rsidR="00F64567" w:rsidRDefault="00F64567">
      <w:pPr>
        <w:spacing w:before="2" w:line="180" w:lineRule="exact"/>
        <w:rPr>
          <w:sz w:val="18"/>
          <w:szCs w:val="18"/>
        </w:rPr>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Pr="00CB7CCD" w:rsidRDefault="00CB7CCD">
      <w:pPr>
        <w:ind w:left="275" w:right="326"/>
        <w:jc w:val="center"/>
        <w:rPr>
          <w:rFonts w:ascii="Calibri" w:eastAsia="Calibri" w:hAnsi="Calibri" w:cs="Calibri"/>
          <w:sz w:val="24"/>
          <w:szCs w:val="24"/>
          <w:lang w:val="nl-BE"/>
        </w:rPr>
      </w:pPr>
      <w:r w:rsidRPr="00CB7CCD">
        <w:rPr>
          <w:rFonts w:ascii="Calibri" w:hAnsi="Calibri"/>
          <w:color w:val="FFFFFF"/>
          <w:sz w:val="24"/>
          <w:szCs w:val="24"/>
          <w:lang w:val="nl-BE"/>
        </w:rPr>
        <w:t xml:space="preserve"> </w:t>
      </w:r>
      <w:r w:rsidRPr="0043313B">
        <w:rPr>
          <w:rFonts w:ascii="Calibri" w:hAnsi="Calibri"/>
          <w:color w:val="FFFFFF"/>
          <w:sz w:val="24"/>
          <w:szCs w:val="24"/>
          <w:lang w:val="nl-BE"/>
        </w:rPr>
        <w:t>Meer dan</w:t>
      </w:r>
      <w:r>
        <w:rPr>
          <w:rFonts w:ascii="Calibri" w:hAnsi="Calibri"/>
          <w:color w:val="FFFFFF"/>
          <w:sz w:val="24"/>
          <w:szCs w:val="24"/>
          <w:lang w:val="nl-BE"/>
        </w:rPr>
        <w:t xml:space="preserve"> </w:t>
      </w:r>
      <w:r w:rsidRPr="0043313B">
        <w:rPr>
          <w:rFonts w:ascii="Calibri" w:hAnsi="Calibri"/>
          <w:b/>
          <w:bCs/>
          <w:color w:val="FFFFFF"/>
          <w:sz w:val="32"/>
          <w:szCs w:val="32"/>
          <w:lang w:val="nl-BE"/>
        </w:rPr>
        <w:t xml:space="preserve">40 000 </w:t>
      </w:r>
      <w:r w:rsidRPr="0043313B">
        <w:rPr>
          <w:rFonts w:ascii="Calibri" w:hAnsi="Calibri"/>
          <w:color w:val="FFFFFF"/>
          <w:sz w:val="24"/>
          <w:szCs w:val="24"/>
          <w:lang w:val="nl-BE"/>
        </w:rPr>
        <w:t>brochures verspreid</w:t>
      </w:r>
    </w:p>
    <w:p w:rsidR="00F64567" w:rsidRPr="00CB7CCD" w:rsidRDefault="00EF0434">
      <w:pPr>
        <w:spacing w:before="7" w:line="180" w:lineRule="exact"/>
        <w:rPr>
          <w:sz w:val="18"/>
          <w:szCs w:val="18"/>
          <w:lang w:val="nl-BE"/>
        </w:rPr>
      </w:pPr>
      <w:r w:rsidRPr="00CB7CCD">
        <w:rPr>
          <w:lang w:val="nl-BE"/>
        </w:rPr>
        <w:br w:type="column"/>
      </w:r>
    </w:p>
    <w:p w:rsidR="00F64567" w:rsidRPr="00CB7CCD" w:rsidRDefault="00F64567">
      <w:pPr>
        <w:spacing w:line="200" w:lineRule="exact"/>
        <w:rPr>
          <w:lang w:val="nl-BE"/>
        </w:rPr>
      </w:pPr>
    </w:p>
    <w:p w:rsidR="00F64567" w:rsidRDefault="00792E54">
      <w:r>
        <w:rPr>
          <w:noProof/>
          <w:lang w:val="fr-BE" w:eastAsia="fr-BE"/>
        </w:rPr>
        <w:drawing>
          <wp:inline distT="0" distB="0" distL="0" distR="0">
            <wp:extent cx="2162175" cy="1400175"/>
            <wp:effectExtent l="0" t="0" r="9525"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1400175"/>
                    </a:xfrm>
                    <a:prstGeom prst="rect">
                      <a:avLst/>
                    </a:prstGeom>
                    <a:noFill/>
                    <a:ln>
                      <a:noFill/>
                    </a:ln>
                  </pic:spPr>
                </pic:pic>
              </a:graphicData>
            </a:graphic>
          </wp:inline>
        </w:drawing>
      </w:r>
    </w:p>
    <w:p w:rsidR="00F64567" w:rsidRDefault="00F64567">
      <w:pPr>
        <w:spacing w:line="200" w:lineRule="exact"/>
      </w:pPr>
    </w:p>
    <w:p w:rsidR="00F64567" w:rsidRDefault="00F64567">
      <w:pPr>
        <w:spacing w:line="200" w:lineRule="exact"/>
      </w:pPr>
    </w:p>
    <w:p w:rsidR="00F64567" w:rsidRDefault="00F64567">
      <w:pPr>
        <w:spacing w:before="11" w:line="240" w:lineRule="exact"/>
        <w:rPr>
          <w:sz w:val="24"/>
          <w:szCs w:val="24"/>
        </w:rPr>
      </w:pPr>
    </w:p>
    <w:p w:rsidR="00CB7CCD" w:rsidRDefault="00E148BE" w:rsidP="00CB7CCD">
      <w:pPr>
        <w:ind w:left="42" w:right="97"/>
        <w:jc w:val="center"/>
        <w:rPr>
          <w:rFonts w:ascii="Calibri" w:hAnsi="Calibri"/>
          <w:b/>
          <w:bCs/>
          <w:color w:val="FFFFFF"/>
          <w:sz w:val="32"/>
          <w:szCs w:val="32"/>
          <w:lang w:val="nl-BE"/>
        </w:rPr>
      </w:pPr>
      <w:r>
        <w:rPr>
          <w:noProof/>
          <w:lang w:val="fr-BE" w:eastAsia="fr-BE"/>
        </w:rPr>
        <mc:AlternateContent>
          <mc:Choice Requires="wpg">
            <w:drawing>
              <wp:anchor distT="0" distB="0" distL="114300" distR="114300" simplePos="0" relativeHeight="251631616" behindDoc="1" locked="0" layoutInCell="1" allowOverlap="1">
                <wp:simplePos x="0" y="0"/>
                <wp:positionH relativeFrom="page">
                  <wp:posOffset>5471160</wp:posOffset>
                </wp:positionH>
                <wp:positionV relativeFrom="paragraph">
                  <wp:posOffset>-315595</wp:posOffset>
                </wp:positionV>
                <wp:extent cx="2124075" cy="1440180"/>
                <wp:effectExtent l="0" t="0" r="9525" b="7620"/>
                <wp:wrapNone/>
                <wp:docPr id="9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440180"/>
                          <a:chOff x="8616" y="-497"/>
                          <a:chExt cx="3345" cy="2268"/>
                        </a:xfrm>
                      </wpg:grpSpPr>
                      <wps:wsp>
                        <wps:cNvPr id="99" name="Freeform 83"/>
                        <wps:cNvSpPr>
                          <a:spLocks/>
                        </wps:cNvSpPr>
                        <wps:spPr bwMode="auto">
                          <a:xfrm>
                            <a:off x="8616" y="-497"/>
                            <a:ext cx="3345" cy="2268"/>
                          </a:xfrm>
                          <a:custGeom>
                            <a:avLst/>
                            <a:gdLst>
                              <a:gd name="T0" fmla="+- 0 8616 8616"/>
                              <a:gd name="T1" fmla="*/ T0 w 3345"/>
                              <a:gd name="T2" fmla="+- 0 1771 -497"/>
                              <a:gd name="T3" fmla="*/ 1771 h 2268"/>
                              <a:gd name="T4" fmla="+- 0 11961 8616"/>
                              <a:gd name="T5" fmla="*/ T4 w 3345"/>
                              <a:gd name="T6" fmla="+- 0 1771 -497"/>
                              <a:gd name="T7" fmla="*/ 1771 h 2268"/>
                              <a:gd name="T8" fmla="+- 0 11961 8616"/>
                              <a:gd name="T9" fmla="*/ T8 w 3345"/>
                              <a:gd name="T10" fmla="+- 0 -497 -497"/>
                              <a:gd name="T11" fmla="*/ -497 h 2268"/>
                              <a:gd name="T12" fmla="+- 0 8616 8616"/>
                              <a:gd name="T13" fmla="*/ T12 w 3345"/>
                              <a:gd name="T14" fmla="+- 0 -497 -497"/>
                              <a:gd name="T15" fmla="*/ -497 h 2268"/>
                              <a:gd name="T16" fmla="+- 0 8616 8616"/>
                              <a:gd name="T17" fmla="*/ T16 w 3345"/>
                              <a:gd name="T18" fmla="+- 0 1771 -497"/>
                              <a:gd name="T19" fmla="*/ 1771 h 2268"/>
                            </a:gdLst>
                            <a:ahLst/>
                            <a:cxnLst>
                              <a:cxn ang="0">
                                <a:pos x="T1" y="T3"/>
                              </a:cxn>
                              <a:cxn ang="0">
                                <a:pos x="T5" y="T7"/>
                              </a:cxn>
                              <a:cxn ang="0">
                                <a:pos x="T9" y="T11"/>
                              </a:cxn>
                              <a:cxn ang="0">
                                <a:pos x="T13" y="T15"/>
                              </a:cxn>
                              <a:cxn ang="0">
                                <a:pos x="T17" y="T19"/>
                              </a:cxn>
                            </a:cxnLst>
                            <a:rect l="0" t="0" r="r" b="b"/>
                            <a:pathLst>
                              <a:path w="3345" h="2268">
                                <a:moveTo>
                                  <a:pt x="0" y="2268"/>
                                </a:moveTo>
                                <a:lnTo>
                                  <a:pt x="3345" y="2268"/>
                                </a:lnTo>
                                <a:lnTo>
                                  <a:pt x="3345" y="0"/>
                                </a:lnTo>
                                <a:lnTo>
                                  <a:pt x="0" y="0"/>
                                </a:lnTo>
                                <a:lnTo>
                                  <a:pt x="0" y="226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90654" id="Group 82" o:spid="_x0000_s1026" style="position:absolute;margin-left:430.8pt;margin-top:-24.85pt;width:167.25pt;height:113.4pt;z-index:-251684864;mso-position-horizontal-relative:page" coordorigin="8616,-497" coordsize="3345,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">
                <v:shape id="Freeform 83" o:spid="_x0000_s1027" style="position:absolute;left:8616;top:-497;width:3345;height:2268;visibility:visible;mso-wrap-style:square;v-text-anchor:top" coordsize="3345,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urMIA&#10;AADbAAAADwAAAGRycy9kb3ducmV2LnhtbESPQYvCMBSE78L+h/AWvGlaEdFqlHXB4kEF67LnR/Ns&#10;yzYv3SZq/fdGEDwOM/MNs1h1phZXal1lWUE8jEAQ51ZXXCj4OW0GUxDOI2usLZOCOzlYLT96C0y0&#10;vfGRrpkvRICwS1BB6X2TSOnykgy6oW2Ig3e2rUEfZFtI3eItwE0tR1E0kQYrDgslNvRdUv6XXYyC&#10;9drxrtjseB//jg+Hf5tmcZoq1f/svuYgPHX+HX61t1rBbAb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u6swgAAANsAAAAPAAAAAAAAAAAAAAAAAJgCAABkcnMvZG93&#10;bnJldi54bWxQSwUGAAAAAAQABAD1AAAAhwMAAAAA&#10;" path="m,2268r3345,l3345,,,,,2268xe" fillcolor="green" stroked="f">
                  <v:path arrowok="t" o:connecttype="custom" o:connectlocs="0,1771;3345,1771;3345,-497;0,-497;0,1771" o:connectangles="0,0,0,0,0"/>
                </v:shape>
                <w10:wrap anchorx="page"/>
              </v:group>
            </w:pict>
          </mc:Fallback>
        </mc:AlternateContent>
      </w:r>
      <w:r>
        <w:rPr>
          <w:rFonts w:ascii="Calibri" w:hAnsi="Calibri"/>
          <w:noProof/>
          <w:lang w:val="fr-BE" w:eastAsia="fr-BE"/>
        </w:rPr>
        <mc:AlternateContent>
          <mc:Choice Requires="wpg">
            <w:drawing>
              <wp:anchor distT="0" distB="0" distL="114300" distR="114300" simplePos="0" relativeHeight="251680768" behindDoc="1" locked="0" layoutInCell="1" allowOverlap="1">
                <wp:simplePos x="0" y="0"/>
                <wp:positionH relativeFrom="page">
                  <wp:posOffset>5471160</wp:posOffset>
                </wp:positionH>
                <wp:positionV relativeFrom="paragraph">
                  <wp:posOffset>-315595</wp:posOffset>
                </wp:positionV>
                <wp:extent cx="2124075" cy="1440180"/>
                <wp:effectExtent l="0" t="0" r="9525" b="7620"/>
                <wp:wrapNone/>
                <wp:docPr id="9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440180"/>
                          <a:chOff x="8616" y="-497"/>
                          <a:chExt cx="3345" cy="2268"/>
                        </a:xfrm>
                      </wpg:grpSpPr>
                      <wps:wsp>
                        <wps:cNvPr id="96" name="Freeform 83"/>
                        <wps:cNvSpPr>
                          <a:spLocks/>
                        </wps:cNvSpPr>
                        <wps:spPr bwMode="auto">
                          <a:xfrm>
                            <a:off x="8616" y="-497"/>
                            <a:ext cx="3345" cy="2268"/>
                          </a:xfrm>
                          <a:custGeom>
                            <a:avLst/>
                            <a:gdLst>
                              <a:gd name="T0" fmla="+- 0 8616 8616"/>
                              <a:gd name="T1" fmla="*/ T0 w 3345"/>
                              <a:gd name="T2" fmla="+- 0 1771 -497"/>
                              <a:gd name="T3" fmla="*/ 1771 h 2268"/>
                              <a:gd name="T4" fmla="+- 0 11961 8616"/>
                              <a:gd name="T5" fmla="*/ T4 w 3345"/>
                              <a:gd name="T6" fmla="+- 0 1771 -497"/>
                              <a:gd name="T7" fmla="*/ 1771 h 2268"/>
                              <a:gd name="T8" fmla="+- 0 11961 8616"/>
                              <a:gd name="T9" fmla="*/ T8 w 3345"/>
                              <a:gd name="T10" fmla="+- 0 -497 -497"/>
                              <a:gd name="T11" fmla="*/ -497 h 2268"/>
                              <a:gd name="T12" fmla="+- 0 8616 8616"/>
                              <a:gd name="T13" fmla="*/ T12 w 3345"/>
                              <a:gd name="T14" fmla="+- 0 -497 -497"/>
                              <a:gd name="T15" fmla="*/ -497 h 2268"/>
                              <a:gd name="T16" fmla="+- 0 8616 8616"/>
                              <a:gd name="T17" fmla="*/ T16 w 3345"/>
                              <a:gd name="T18" fmla="+- 0 1771 -497"/>
                              <a:gd name="T19" fmla="*/ 1771 h 2268"/>
                            </a:gdLst>
                            <a:ahLst/>
                            <a:cxnLst>
                              <a:cxn ang="0">
                                <a:pos x="T1" y="T3"/>
                              </a:cxn>
                              <a:cxn ang="0">
                                <a:pos x="T5" y="T7"/>
                              </a:cxn>
                              <a:cxn ang="0">
                                <a:pos x="T9" y="T11"/>
                              </a:cxn>
                              <a:cxn ang="0">
                                <a:pos x="T13" y="T15"/>
                              </a:cxn>
                              <a:cxn ang="0">
                                <a:pos x="T17" y="T19"/>
                              </a:cxn>
                            </a:cxnLst>
                            <a:rect l="0" t="0" r="r" b="b"/>
                            <a:pathLst>
                              <a:path w="3345" h="2268">
                                <a:moveTo>
                                  <a:pt x="0" y="2268"/>
                                </a:moveTo>
                                <a:lnTo>
                                  <a:pt x="3345" y="2268"/>
                                </a:lnTo>
                                <a:lnTo>
                                  <a:pt x="3345" y="0"/>
                                </a:lnTo>
                                <a:lnTo>
                                  <a:pt x="0" y="0"/>
                                </a:lnTo>
                                <a:lnTo>
                                  <a:pt x="0" y="226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390A4" id="Group 82" o:spid="_x0000_s1026" style="position:absolute;margin-left:430.8pt;margin-top:-24.85pt;width:167.25pt;height:113.4pt;z-index:-251635712;mso-position-horizontal-relative:page" coordorigin="8616,-497" coordsize="3345,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">
                <v:shape id="Freeform 83" o:spid="_x0000_s1027" style="position:absolute;left:8616;top:-497;width:3345;height:2268;visibility:visible;mso-wrap-style:square;v-text-anchor:top" coordsize="3345,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63sQA&#10;AADbAAAADwAAAGRycy9kb3ducmV2LnhtbESPQWvCQBSE7wX/w/KE3uompYQ2ugkqGHpIBVPx/Mg+&#10;k2D2bcxuNf333UKhx2FmvmFW+WR6caPRdZYVxIsIBHFtdceNguPn7ukVhPPIGnvLpOCbHOTZ7GGF&#10;qbZ3PtCt8o0IEHYpKmi9H1IpXd2SQbewA3HwznY06IMcG6lHvAe46eVzFCXSYMdhocWBti3Vl+rL&#10;KNhsHJfNruSP+PSy319tUcVFodTjfFovQXia/H/4r/2uFbwl8Psl/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et7EAAAA2wAAAA8AAAAAAAAAAAAAAAAAmAIAAGRycy9k&#10;b3ducmV2LnhtbFBLBQYAAAAABAAEAPUAAACJAwAAAAA=&#10;" path="m,2268r3345,l3345,,,,,2268xe" fillcolor="green" stroked="f">
                  <v:path arrowok="t" o:connecttype="custom" o:connectlocs="0,1771;3345,1771;3345,-497;0,-497;0,1771" o:connectangles="0,0,0,0,0"/>
                </v:shape>
                <w10:wrap anchorx="page"/>
              </v:group>
            </w:pict>
          </mc:Fallback>
        </mc:AlternateContent>
      </w:r>
      <w:r w:rsidR="00CB7CCD" w:rsidRPr="0043313B">
        <w:rPr>
          <w:rFonts w:ascii="Calibri" w:hAnsi="Calibri"/>
          <w:color w:val="FFFFFF"/>
          <w:sz w:val="24"/>
          <w:szCs w:val="24"/>
          <w:lang w:val="nl-BE"/>
        </w:rPr>
        <w:t>Interventies van</w:t>
      </w:r>
      <w:r w:rsidR="00CB7CCD">
        <w:rPr>
          <w:rFonts w:ascii="Calibri" w:hAnsi="Calibri"/>
          <w:color w:val="FFFFFF"/>
          <w:sz w:val="24"/>
          <w:szCs w:val="24"/>
          <w:lang w:val="nl-BE"/>
        </w:rPr>
        <w:t xml:space="preserve"> </w:t>
      </w:r>
      <w:r w:rsidR="00CB7CCD" w:rsidRPr="0043313B">
        <w:rPr>
          <w:rFonts w:ascii="Calibri" w:hAnsi="Calibri"/>
          <w:b/>
          <w:bCs/>
          <w:color w:val="FFFFFF"/>
          <w:sz w:val="32"/>
          <w:szCs w:val="32"/>
          <w:lang w:val="nl-BE"/>
        </w:rPr>
        <w:t>4 uur</w:t>
      </w:r>
      <w:r w:rsidR="00CB7CCD">
        <w:rPr>
          <w:rFonts w:ascii="Calibri" w:hAnsi="Calibri"/>
          <w:b/>
          <w:bCs/>
          <w:color w:val="FFFFFF"/>
          <w:sz w:val="32"/>
          <w:szCs w:val="32"/>
          <w:lang w:val="nl-BE"/>
        </w:rPr>
        <w:t xml:space="preserve"> </w:t>
      </w:r>
    </w:p>
    <w:p w:rsidR="00CB7CCD" w:rsidRDefault="00CB7CCD" w:rsidP="00CB7CCD">
      <w:pPr>
        <w:ind w:left="42" w:right="97"/>
        <w:jc w:val="center"/>
        <w:rPr>
          <w:rFonts w:ascii="Calibri" w:hAnsi="Calibri"/>
          <w:color w:val="FFFFFF"/>
          <w:sz w:val="24"/>
          <w:szCs w:val="24"/>
          <w:lang w:val="nl-BE"/>
        </w:rPr>
      </w:pPr>
      <w:r w:rsidRPr="0043313B">
        <w:rPr>
          <w:rFonts w:ascii="Calibri" w:hAnsi="Calibri"/>
          <w:color w:val="FFFFFF"/>
          <w:sz w:val="24"/>
          <w:szCs w:val="24"/>
          <w:lang w:val="nl-BE"/>
        </w:rPr>
        <w:t>tijdens een concert en van</w:t>
      </w:r>
    </w:p>
    <w:p w:rsidR="00F64567" w:rsidRPr="00430175" w:rsidRDefault="00CB7CCD" w:rsidP="00CB7CCD">
      <w:pPr>
        <w:ind w:left="42" w:right="97"/>
        <w:jc w:val="center"/>
        <w:rPr>
          <w:rFonts w:ascii="Calibri" w:eastAsia="Calibri" w:hAnsi="Calibri" w:cs="Calibri"/>
          <w:sz w:val="24"/>
          <w:szCs w:val="24"/>
          <w:lang w:val="nl-BE"/>
        </w:rPr>
      </w:pPr>
      <w:r w:rsidRPr="0043313B">
        <w:rPr>
          <w:rFonts w:ascii="Calibri" w:hAnsi="Calibri"/>
          <w:b/>
          <w:bCs/>
          <w:color w:val="FFFFFF"/>
          <w:sz w:val="32"/>
          <w:szCs w:val="32"/>
          <w:lang w:val="nl-BE"/>
        </w:rPr>
        <w:t>120 uur</w:t>
      </w:r>
      <w:r>
        <w:rPr>
          <w:rFonts w:ascii="Calibri" w:hAnsi="Calibri"/>
          <w:b/>
          <w:bCs/>
          <w:color w:val="FFFFFF"/>
          <w:sz w:val="32"/>
          <w:szCs w:val="32"/>
          <w:lang w:val="nl-BE"/>
        </w:rPr>
        <w:t xml:space="preserve"> </w:t>
      </w:r>
      <w:r w:rsidRPr="0043313B">
        <w:rPr>
          <w:rFonts w:ascii="Calibri" w:hAnsi="Calibri"/>
          <w:color w:val="FFFFFF"/>
          <w:sz w:val="24"/>
          <w:szCs w:val="24"/>
          <w:lang w:val="nl-BE"/>
        </w:rPr>
        <w:t>tijdens een festival</w:t>
      </w:r>
    </w:p>
    <w:p w:rsidR="00F64567" w:rsidRPr="00430175" w:rsidRDefault="00F64567">
      <w:pPr>
        <w:spacing w:before="6" w:line="120" w:lineRule="exact"/>
        <w:rPr>
          <w:sz w:val="13"/>
          <w:szCs w:val="13"/>
          <w:lang w:val="nl-BE"/>
        </w:rPr>
      </w:pPr>
    </w:p>
    <w:p w:rsidR="00F64567" w:rsidRPr="00430175" w:rsidRDefault="00F64567">
      <w:pPr>
        <w:spacing w:line="200" w:lineRule="exact"/>
        <w:rPr>
          <w:lang w:val="nl-BE"/>
        </w:rPr>
      </w:pPr>
    </w:p>
    <w:p w:rsidR="00F64567" w:rsidRPr="00430175" w:rsidRDefault="00F64567">
      <w:pPr>
        <w:spacing w:line="200" w:lineRule="exact"/>
        <w:rPr>
          <w:lang w:val="nl-BE"/>
        </w:rPr>
      </w:pPr>
    </w:p>
    <w:p w:rsidR="00F64567" w:rsidRPr="00430175" w:rsidRDefault="00F64567">
      <w:pPr>
        <w:spacing w:line="200" w:lineRule="exact"/>
        <w:rPr>
          <w:lang w:val="nl-BE"/>
        </w:rPr>
      </w:pPr>
    </w:p>
    <w:p w:rsidR="00F64567" w:rsidRDefault="00792E54">
      <w:r>
        <w:rPr>
          <w:noProof/>
          <w:lang w:val="fr-BE" w:eastAsia="fr-BE"/>
        </w:rPr>
        <w:drawing>
          <wp:inline distT="0" distB="0" distL="0" distR="0">
            <wp:extent cx="2124075" cy="1419225"/>
            <wp:effectExtent l="0" t="0" r="9525"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p>
    <w:p w:rsidR="00F64567" w:rsidRDefault="00F64567">
      <w:pPr>
        <w:spacing w:before="9" w:line="180" w:lineRule="exact"/>
        <w:rPr>
          <w:sz w:val="18"/>
          <w:szCs w:val="18"/>
        </w:rPr>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Pr="00CB7CCD" w:rsidRDefault="00E148BE">
      <w:pPr>
        <w:ind w:left="76" w:right="134"/>
        <w:jc w:val="center"/>
        <w:rPr>
          <w:rFonts w:ascii="Calibri" w:eastAsia="Calibri" w:hAnsi="Calibri" w:cs="Calibri"/>
          <w:sz w:val="24"/>
          <w:szCs w:val="24"/>
          <w:lang w:val="nl-BE"/>
        </w:rPr>
      </w:pPr>
      <w:r>
        <w:rPr>
          <w:noProof/>
          <w:lang w:val="fr-BE" w:eastAsia="fr-BE"/>
        </w:rPr>
        <mc:AlternateContent>
          <mc:Choice Requires="wpg">
            <w:drawing>
              <wp:anchor distT="0" distB="0" distL="114300" distR="114300" simplePos="0" relativeHeight="251634688" behindDoc="1" locked="0" layoutInCell="1" allowOverlap="1">
                <wp:simplePos x="0" y="0"/>
                <wp:positionH relativeFrom="page">
                  <wp:posOffset>5471160</wp:posOffset>
                </wp:positionH>
                <wp:positionV relativeFrom="paragraph">
                  <wp:posOffset>-408940</wp:posOffset>
                </wp:positionV>
                <wp:extent cx="2124075" cy="1403985"/>
                <wp:effectExtent l="0" t="0" r="9525" b="5715"/>
                <wp:wrapNone/>
                <wp:docPr id="9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403985"/>
                          <a:chOff x="8616" y="-644"/>
                          <a:chExt cx="3345" cy="2211"/>
                        </a:xfrm>
                      </wpg:grpSpPr>
                      <wps:wsp>
                        <wps:cNvPr id="94" name="Freeform 80"/>
                        <wps:cNvSpPr>
                          <a:spLocks/>
                        </wps:cNvSpPr>
                        <wps:spPr bwMode="auto">
                          <a:xfrm>
                            <a:off x="8616" y="-644"/>
                            <a:ext cx="3345" cy="2211"/>
                          </a:xfrm>
                          <a:custGeom>
                            <a:avLst/>
                            <a:gdLst>
                              <a:gd name="T0" fmla="+- 0 8616 8616"/>
                              <a:gd name="T1" fmla="*/ T0 w 3345"/>
                              <a:gd name="T2" fmla="+- 0 1567 -644"/>
                              <a:gd name="T3" fmla="*/ 1567 h 2211"/>
                              <a:gd name="T4" fmla="+- 0 11961 8616"/>
                              <a:gd name="T5" fmla="*/ T4 w 3345"/>
                              <a:gd name="T6" fmla="+- 0 1567 -644"/>
                              <a:gd name="T7" fmla="*/ 1567 h 2211"/>
                              <a:gd name="T8" fmla="+- 0 11961 8616"/>
                              <a:gd name="T9" fmla="*/ T8 w 3345"/>
                              <a:gd name="T10" fmla="+- 0 -644 -644"/>
                              <a:gd name="T11" fmla="*/ -644 h 2211"/>
                              <a:gd name="T12" fmla="+- 0 8616 8616"/>
                              <a:gd name="T13" fmla="*/ T12 w 3345"/>
                              <a:gd name="T14" fmla="+- 0 -644 -644"/>
                              <a:gd name="T15" fmla="*/ -644 h 2211"/>
                              <a:gd name="T16" fmla="+- 0 8616 8616"/>
                              <a:gd name="T17" fmla="*/ T16 w 3345"/>
                              <a:gd name="T18" fmla="+- 0 1567 -644"/>
                              <a:gd name="T19" fmla="*/ 1567 h 2211"/>
                            </a:gdLst>
                            <a:ahLst/>
                            <a:cxnLst>
                              <a:cxn ang="0">
                                <a:pos x="T1" y="T3"/>
                              </a:cxn>
                              <a:cxn ang="0">
                                <a:pos x="T5" y="T7"/>
                              </a:cxn>
                              <a:cxn ang="0">
                                <a:pos x="T9" y="T11"/>
                              </a:cxn>
                              <a:cxn ang="0">
                                <a:pos x="T13" y="T15"/>
                              </a:cxn>
                              <a:cxn ang="0">
                                <a:pos x="T17" y="T19"/>
                              </a:cxn>
                            </a:cxnLst>
                            <a:rect l="0" t="0" r="r" b="b"/>
                            <a:pathLst>
                              <a:path w="3345" h="2211">
                                <a:moveTo>
                                  <a:pt x="0" y="2211"/>
                                </a:moveTo>
                                <a:lnTo>
                                  <a:pt x="3345" y="2211"/>
                                </a:lnTo>
                                <a:lnTo>
                                  <a:pt x="3345" y="0"/>
                                </a:lnTo>
                                <a:lnTo>
                                  <a:pt x="0" y="0"/>
                                </a:lnTo>
                                <a:lnTo>
                                  <a:pt x="0" y="2211"/>
                                </a:lnTo>
                                <a:close/>
                              </a:path>
                            </a:pathLst>
                          </a:custGeom>
                          <a:solidFill>
                            <a:srgbClr val="B7C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F4371" id="Group 79" o:spid="_x0000_s1026" style="position:absolute;margin-left:430.8pt;margin-top:-32.2pt;width:167.25pt;height:110.55pt;z-index:-251681792;mso-position-horizontal-relative:page" coordorigin="8616,-644" coordsize="3345,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">
                <v:shape id="Freeform 80" o:spid="_x0000_s1027" style="position:absolute;left:8616;top:-644;width:3345;height:2211;visibility:visible;mso-wrap-style:square;v-text-anchor:top" coordsize="334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CZ8UA&#10;AADbAAAADwAAAGRycy9kb3ducmV2LnhtbESPQWvCQBSE74X+h+UVvNVNS5QaXUUqgooXjQePz+wz&#10;ic2+Ddk1Rn99tyD0OMzMN8xk1plKtNS40rKCj34EgjizuuRcwSFdvn+BcB5ZY2WZFNzJwWz6+jLB&#10;RNsb76jd+1wECLsEFRTe14mULivIoOvbmjh4Z9sY9EE2udQN3gLcVPIziobSYMlhocCavgvKfvZX&#10;o6Ddrh/pPI83XZod3SU+XXaDeKFU762bj0F46vx/+NleaQWjGP6+h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gJnxQAAANsAAAAPAAAAAAAAAAAAAAAAAJgCAABkcnMv&#10;ZG93bnJldi54bWxQSwUGAAAAAAQABAD1AAAAigMAAAAA&#10;" path="m,2211r3345,l3345,,,,,2211xe" fillcolor="#b7cf33" stroked="f">
                  <v:path arrowok="t" o:connecttype="custom" o:connectlocs="0,1567;3345,1567;3345,-644;0,-644;0,1567" o:connectangles="0,0,0,0,0"/>
                </v:shape>
                <w10:wrap anchorx="page"/>
              </v:group>
            </w:pict>
          </mc:Fallback>
        </mc:AlternateContent>
      </w:r>
      <w:r w:rsidR="00792E54">
        <w:rPr>
          <w:noProof/>
          <w:lang w:val="fr-BE" w:eastAsia="fr-BE"/>
        </w:rPr>
        <w:drawing>
          <wp:anchor distT="0" distB="0" distL="114300" distR="114300" simplePos="0" relativeHeight="251640832" behindDoc="1" locked="0" layoutInCell="1" allowOverlap="1">
            <wp:simplePos x="0" y="0"/>
            <wp:positionH relativeFrom="page">
              <wp:posOffset>7847330</wp:posOffset>
            </wp:positionH>
            <wp:positionV relativeFrom="paragraph">
              <wp:posOffset>-410210</wp:posOffset>
            </wp:positionV>
            <wp:extent cx="2124075" cy="1404620"/>
            <wp:effectExtent l="0" t="0" r="9525" b="5080"/>
            <wp:wrapNone/>
            <wp:docPr id="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075" cy="1404620"/>
                    </a:xfrm>
                    <a:prstGeom prst="rect">
                      <a:avLst/>
                    </a:prstGeom>
                    <a:noFill/>
                  </pic:spPr>
                </pic:pic>
              </a:graphicData>
            </a:graphic>
          </wp:anchor>
        </w:drawing>
      </w:r>
      <w:r w:rsidR="00CB7CCD" w:rsidRPr="00CB7CCD">
        <w:rPr>
          <w:rFonts w:ascii="Calibri" w:hAnsi="Calibri"/>
          <w:color w:val="FFFFFF"/>
          <w:sz w:val="24"/>
          <w:szCs w:val="24"/>
          <w:lang w:val="nl-BE"/>
        </w:rPr>
        <w:t xml:space="preserve"> </w:t>
      </w:r>
      <w:r w:rsidR="00CB7CCD" w:rsidRPr="0043313B">
        <w:rPr>
          <w:rFonts w:ascii="Calibri" w:hAnsi="Calibri"/>
          <w:color w:val="FFFFFF"/>
          <w:sz w:val="24"/>
          <w:szCs w:val="24"/>
          <w:lang w:val="nl-BE"/>
        </w:rPr>
        <w:t>Meer dan</w:t>
      </w:r>
      <w:r w:rsidR="00CB7CCD">
        <w:rPr>
          <w:rFonts w:ascii="Calibri" w:hAnsi="Calibri"/>
          <w:color w:val="FFFFFF"/>
          <w:sz w:val="24"/>
          <w:szCs w:val="24"/>
          <w:lang w:val="nl-BE"/>
        </w:rPr>
        <w:t xml:space="preserve"> </w:t>
      </w:r>
      <w:r w:rsidR="00CB7CCD" w:rsidRPr="0043313B">
        <w:rPr>
          <w:rFonts w:ascii="Calibri" w:hAnsi="Calibri"/>
          <w:b/>
          <w:bCs/>
          <w:color w:val="FFFFFF"/>
          <w:sz w:val="32"/>
          <w:szCs w:val="32"/>
          <w:lang w:val="nl-BE"/>
        </w:rPr>
        <w:t xml:space="preserve">500 </w:t>
      </w:r>
      <w:r w:rsidR="00CB7CCD" w:rsidRPr="0043313B">
        <w:rPr>
          <w:rFonts w:ascii="Calibri" w:hAnsi="Calibri"/>
          <w:color w:val="FFFFFF"/>
          <w:sz w:val="24"/>
          <w:szCs w:val="24"/>
          <w:lang w:val="nl-BE"/>
        </w:rPr>
        <w:t>ingevulde enquêtes in 2014</w:t>
      </w:r>
    </w:p>
    <w:p w:rsidR="00F64567" w:rsidRPr="00CB7CCD" w:rsidRDefault="00EF0434">
      <w:pPr>
        <w:spacing w:before="1" w:line="180" w:lineRule="exact"/>
        <w:rPr>
          <w:sz w:val="18"/>
          <w:szCs w:val="18"/>
          <w:lang w:val="nl-BE"/>
        </w:rPr>
      </w:pPr>
      <w:r w:rsidRPr="00CB7CCD">
        <w:rPr>
          <w:lang w:val="nl-BE"/>
        </w:rPr>
        <w:br w:type="column"/>
      </w:r>
    </w:p>
    <w:p w:rsidR="00F64567" w:rsidRPr="00CB7CCD" w:rsidRDefault="00F64567">
      <w:pPr>
        <w:spacing w:line="200" w:lineRule="exact"/>
        <w:rPr>
          <w:lang w:val="nl-BE"/>
        </w:rPr>
      </w:pPr>
    </w:p>
    <w:p w:rsidR="00F64567" w:rsidRPr="00CB7CCD" w:rsidRDefault="00F64567">
      <w:pPr>
        <w:spacing w:line="200" w:lineRule="exact"/>
        <w:rPr>
          <w:lang w:val="nl-BE"/>
        </w:rPr>
      </w:pPr>
    </w:p>
    <w:p w:rsidR="00F64567" w:rsidRPr="00CB7CCD" w:rsidRDefault="00F64567">
      <w:pPr>
        <w:spacing w:line="200" w:lineRule="exact"/>
        <w:rPr>
          <w:lang w:val="nl-BE"/>
        </w:rPr>
      </w:pPr>
    </w:p>
    <w:p w:rsidR="00F64567" w:rsidRPr="00CB7CCD" w:rsidRDefault="00F64567">
      <w:pPr>
        <w:spacing w:line="200" w:lineRule="exact"/>
        <w:rPr>
          <w:lang w:val="nl-BE"/>
        </w:rPr>
      </w:pPr>
    </w:p>
    <w:p w:rsidR="00F64567" w:rsidRPr="00CB7CCD" w:rsidRDefault="00F64567">
      <w:pPr>
        <w:spacing w:line="200" w:lineRule="exact"/>
        <w:rPr>
          <w:lang w:val="nl-BE"/>
        </w:rPr>
      </w:pPr>
    </w:p>
    <w:p w:rsidR="00F64567" w:rsidRDefault="00E148BE">
      <w:pPr>
        <w:ind w:left="559" w:right="1130"/>
        <w:jc w:val="center"/>
        <w:rPr>
          <w:rFonts w:ascii="Calibri" w:eastAsia="Calibri" w:hAnsi="Calibri" w:cs="Calibri"/>
          <w:sz w:val="24"/>
          <w:szCs w:val="24"/>
        </w:rPr>
      </w:pPr>
      <w:r>
        <w:rPr>
          <w:noProof/>
          <w:lang w:val="fr-BE" w:eastAsia="fr-BE"/>
        </w:rPr>
        <mc:AlternateContent>
          <mc:Choice Requires="wpg">
            <w:drawing>
              <wp:anchor distT="0" distB="0" distL="114300" distR="114300" simplePos="0" relativeHeight="251636736" behindDoc="1" locked="0" layoutInCell="1" allowOverlap="1">
                <wp:simplePos x="0" y="0"/>
                <wp:positionH relativeFrom="page">
                  <wp:posOffset>7841615</wp:posOffset>
                </wp:positionH>
                <wp:positionV relativeFrom="page">
                  <wp:posOffset>902335</wp:posOffset>
                </wp:positionV>
                <wp:extent cx="2124075" cy="1367790"/>
                <wp:effectExtent l="0" t="0" r="9525" b="22860"/>
                <wp:wrapNone/>
                <wp:docPr id="9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367790"/>
                          <a:chOff x="12349" y="1421"/>
                          <a:chExt cx="3345" cy="2154"/>
                        </a:xfrm>
                      </wpg:grpSpPr>
                      <wps:wsp>
                        <wps:cNvPr id="92" name="Freeform 77"/>
                        <wps:cNvSpPr>
                          <a:spLocks/>
                        </wps:cNvSpPr>
                        <wps:spPr bwMode="auto">
                          <a:xfrm>
                            <a:off x="12349" y="1421"/>
                            <a:ext cx="3345" cy="2154"/>
                          </a:xfrm>
                          <a:custGeom>
                            <a:avLst/>
                            <a:gdLst>
                              <a:gd name="T0" fmla="+- 0 12349 12349"/>
                              <a:gd name="T1" fmla="*/ T0 w 3345"/>
                              <a:gd name="T2" fmla="+- 0 3576 1421"/>
                              <a:gd name="T3" fmla="*/ 3576 h 2154"/>
                              <a:gd name="T4" fmla="+- 0 15694 12349"/>
                              <a:gd name="T5" fmla="*/ T4 w 3345"/>
                              <a:gd name="T6" fmla="+- 0 3576 1421"/>
                              <a:gd name="T7" fmla="*/ 3576 h 2154"/>
                              <a:gd name="T8" fmla="+- 0 15694 12349"/>
                              <a:gd name="T9" fmla="*/ T8 w 3345"/>
                              <a:gd name="T10" fmla="+- 0 1421 1421"/>
                              <a:gd name="T11" fmla="*/ 1421 h 2154"/>
                              <a:gd name="T12" fmla="+- 0 12349 12349"/>
                              <a:gd name="T13" fmla="*/ T12 w 3345"/>
                              <a:gd name="T14" fmla="+- 0 1421 1421"/>
                              <a:gd name="T15" fmla="*/ 1421 h 2154"/>
                              <a:gd name="T16" fmla="+- 0 12349 12349"/>
                              <a:gd name="T17" fmla="*/ T16 w 3345"/>
                              <a:gd name="T18" fmla="+- 0 3576 1421"/>
                              <a:gd name="T19" fmla="*/ 3576 h 2154"/>
                            </a:gdLst>
                            <a:ahLst/>
                            <a:cxnLst>
                              <a:cxn ang="0">
                                <a:pos x="T1" y="T3"/>
                              </a:cxn>
                              <a:cxn ang="0">
                                <a:pos x="T5" y="T7"/>
                              </a:cxn>
                              <a:cxn ang="0">
                                <a:pos x="T9" y="T11"/>
                              </a:cxn>
                              <a:cxn ang="0">
                                <a:pos x="T13" y="T15"/>
                              </a:cxn>
                              <a:cxn ang="0">
                                <a:pos x="T17" y="T19"/>
                              </a:cxn>
                            </a:cxnLst>
                            <a:rect l="0" t="0" r="r" b="b"/>
                            <a:pathLst>
                              <a:path w="3345" h="2154">
                                <a:moveTo>
                                  <a:pt x="0" y="2155"/>
                                </a:moveTo>
                                <a:lnTo>
                                  <a:pt x="3345" y="2155"/>
                                </a:lnTo>
                                <a:lnTo>
                                  <a:pt x="3345" y="0"/>
                                </a:lnTo>
                                <a:lnTo>
                                  <a:pt x="0" y="0"/>
                                </a:lnTo>
                                <a:lnTo>
                                  <a:pt x="0" y="215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C68B8" id="Group 76" o:spid="_x0000_s1026" style="position:absolute;margin-left:617.45pt;margin-top:71.05pt;width:167.25pt;height:107.7pt;z-index:-251679744;mso-position-horizontal-relative:page;mso-position-vertical-relative:page" coordorigin="12349,1421" coordsize="3345,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">
                <v:shape id="Freeform 77" o:spid="_x0000_s1027" style="position:absolute;left:12349;top:1421;width:3345;height:2154;visibility:visible;mso-wrap-style:square;v-text-anchor:top" coordsize="3345,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Y/8UA&#10;AADbAAAADwAAAGRycy9kb3ducmV2LnhtbESP3YrCMBSE7xd8h3CEvVk0WWFFq1FkYf252Au1D3Bs&#10;jm21OSlN1PbtN8KCl8PMfMPMl62txJ0aXzrW8DlUIIgzZ0rONaTHn8EEhA/IBivHpKEjD8tF722O&#10;iXEP3tP9EHIRIewT1FCEUCdS+qwgi37oauLonV1jMUTZ5NI0+IhwW8mRUmNpseS4UGBN3wVl18PN&#10;avjqxqnad+tJ93u5bT526xOn6qT1e79dzUAEasMr/N/eGg3TET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1j/xQAAANsAAAAPAAAAAAAAAAAAAAAAAJgCAABkcnMv&#10;ZG93bnJldi54bWxQSwUGAAAAAAQABAD1AAAAigMAAAAA&#10;" path="m,2155r3345,l3345,,,,,2155xe" fillcolor="green" stroked="f">
                  <v:path arrowok="t" o:connecttype="custom" o:connectlocs="0,3576;3345,3576;3345,1421;0,1421;0,3576" o:connectangles="0,0,0,0,0"/>
                </v:shape>
                <w10:wrap anchorx="page" anchory="page"/>
              </v:group>
            </w:pict>
          </mc:Fallback>
        </mc:AlternateContent>
      </w:r>
      <w:r w:rsidR="00CB7CCD" w:rsidRPr="00CB7CCD">
        <w:rPr>
          <w:rFonts w:ascii="Calibri" w:hAnsi="Calibri"/>
          <w:color w:val="FFFFFF"/>
          <w:sz w:val="24"/>
          <w:szCs w:val="24"/>
          <w:lang w:val="nl-BE"/>
        </w:rPr>
        <w:t xml:space="preserve"> </w:t>
      </w:r>
      <w:r w:rsidR="00CB7CCD" w:rsidRPr="0043313B">
        <w:rPr>
          <w:rFonts w:ascii="Calibri" w:hAnsi="Calibri"/>
          <w:color w:val="FFFFFF"/>
          <w:sz w:val="24"/>
          <w:szCs w:val="24"/>
          <w:lang w:val="nl-BE"/>
        </w:rPr>
        <w:t xml:space="preserve">Tot </w:t>
      </w:r>
      <w:r w:rsidR="00CB7CCD" w:rsidRPr="0043313B">
        <w:rPr>
          <w:rFonts w:ascii="Calibri" w:hAnsi="Calibri"/>
          <w:b/>
          <w:bCs/>
          <w:color w:val="FFFFFF"/>
          <w:sz w:val="32"/>
          <w:szCs w:val="32"/>
          <w:lang w:val="nl-BE"/>
        </w:rPr>
        <w:t xml:space="preserve">70 </w:t>
      </w:r>
      <w:r w:rsidR="00CB7CCD" w:rsidRPr="0043313B">
        <w:rPr>
          <w:rFonts w:ascii="Calibri" w:hAnsi="Calibri"/>
          <w:color w:val="FFFFFF"/>
          <w:sz w:val="24"/>
          <w:szCs w:val="24"/>
          <w:lang w:val="nl-BE"/>
        </w:rPr>
        <w:t>gemobiliseerde personen</w:t>
      </w:r>
    </w:p>
    <w:p w:rsidR="00F64567" w:rsidRDefault="00F64567">
      <w:pPr>
        <w:spacing w:before="2" w:line="100" w:lineRule="exact"/>
        <w:rPr>
          <w:sz w:val="10"/>
          <w:szCs w:val="10"/>
        </w:rPr>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E148BE">
      <w:r>
        <w:rPr>
          <w:noProof/>
          <w:lang w:val="fr-BE" w:eastAsia="fr-BE"/>
        </w:rPr>
        <mc:AlternateContent>
          <mc:Choice Requires="wpg">
            <w:drawing>
              <wp:anchor distT="0" distB="0" distL="114300" distR="114300" simplePos="0" relativeHeight="251635712" behindDoc="1" locked="0" layoutInCell="1" allowOverlap="1">
                <wp:simplePos x="0" y="0"/>
                <wp:positionH relativeFrom="page">
                  <wp:posOffset>7847330</wp:posOffset>
                </wp:positionH>
                <wp:positionV relativeFrom="paragraph">
                  <wp:posOffset>1250315</wp:posOffset>
                </wp:positionV>
                <wp:extent cx="2124075" cy="1403985"/>
                <wp:effectExtent l="0" t="0" r="9525" b="5715"/>
                <wp:wrapNone/>
                <wp:docPr id="8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403985"/>
                          <a:chOff x="12358" y="-644"/>
                          <a:chExt cx="3345" cy="2211"/>
                        </a:xfrm>
                      </wpg:grpSpPr>
                      <wps:wsp>
                        <wps:cNvPr id="90" name="Freeform 74"/>
                        <wps:cNvSpPr>
                          <a:spLocks/>
                        </wps:cNvSpPr>
                        <wps:spPr bwMode="auto">
                          <a:xfrm>
                            <a:off x="12358" y="-644"/>
                            <a:ext cx="3345" cy="2211"/>
                          </a:xfrm>
                          <a:custGeom>
                            <a:avLst/>
                            <a:gdLst>
                              <a:gd name="T0" fmla="+- 0 12358 12358"/>
                              <a:gd name="T1" fmla="*/ T0 w 3345"/>
                              <a:gd name="T2" fmla="+- 0 1567 -644"/>
                              <a:gd name="T3" fmla="*/ 1567 h 2211"/>
                              <a:gd name="T4" fmla="+- 0 15703 12358"/>
                              <a:gd name="T5" fmla="*/ T4 w 3345"/>
                              <a:gd name="T6" fmla="+- 0 1567 -644"/>
                              <a:gd name="T7" fmla="*/ 1567 h 2211"/>
                              <a:gd name="T8" fmla="+- 0 15703 12358"/>
                              <a:gd name="T9" fmla="*/ T8 w 3345"/>
                              <a:gd name="T10" fmla="+- 0 -644 -644"/>
                              <a:gd name="T11" fmla="*/ -644 h 2211"/>
                              <a:gd name="T12" fmla="+- 0 12358 12358"/>
                              <a:gd name="T13" fmla="*/ T12 w 3345"/>
                              <a:gd name="T14" fmla="+- 0 -644 -644"/>
                              <a:gd name="T15" fmla="*/ -644 h 2211"/>
                              <a:gd name="T16" fmla="+- 0 12358 12358"/>
                              <a:gd name="T17" fmla="*/ T16 w 3345"/>
                              <a:gd name="T18" fmla="+- 0 1567 -644"/>
                              <a:gd name="T19" fmla="*/ 1567 h 2211"/>
                            </a:gdLst>
                            <a:ahLst/>
                            <a:cxnLst>
                              <a:cxn ang="0">
                                <a:pos x="T1" y="T3"/>
                              </a:cxn>
                              <a:cxn ang="0">
                                <a:pos x="T5" y="T7"/>
                              </a:cxn>
                              <a:cxn ang="0">
                                <a:pos x="T9" y="T11"/>
                              </a:cxn>
                              <a:cxn ang="0">
                                <a:pos x="T13" y="T15"/>
                              </a:cxn>
                              <a:cxn ang="0">
                                <a:pos x="T17" y="T19"/>
                              </a:cxn>
                            </a:cxnLst>
                            <a:rect l="0" t="0" r="r" b="b"/>
                            <a:pathLst>
                              <a:path w="3345" h="2211">
                                <a:moveTo>
                                  <a:pt x="0" y="2211"/>
                                </a:moveTo>
                                <a:lnTo>
                                  <a:pt x="3345" y="2211"/>
                                </a:lnTo>
                                <a:lnTo>
                                  <a:pt x="3345" y="0"/>
                                </a:lnTo>
                                <a:lnTo>
                                  <a:pt x="0" y="0"/>
                                </a:lnTo>
                                <a:lnTo>
                                  <a:pt x="0" y="2211"/>
                                </a:lnTo>
                                <a:close/>
                              </a:path>
                            </a:pathLst>
                          </a:custGeom>
                          <a:solidFill>
                            <a:srgbClr val="B7C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D9769" id="Group 73" o:spid="_x0000_s1026" style="position:absolute;margin-left:617.9pt;margin-top:98.45pt;width:167.25pt;height:110.55pt;z-index:-251680768;mso-position-horizontal-relative:page" coordorigin="12358,-644" coordsize="3345,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">
                <v:shape id="Freeform 74" o:spid="_x0000_s1027" style="position:absolute;left:12358;top:-644;width:3345;height:2211;visibility:visible;mso-wrap-style:square;v-text-anchor:top" coordsize="334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EZMIA&#10;AADbAAAADwAAAGRycy9kb3ducmV2LnhtbERPTWvCQBC9C/6HZQRvulFiaaOriCKo9KLpocdpdkyi&#10;2dmQXWP013cPhR4f73ux6kwlWmpcaVnBZByBIM6sLjlX8JXuRu8gnEfWWFkmBU9ysFr2ewtMtH3w&#10;idqzz0UIYZeggsL7OpHSZQUZdGNbEwfuYhuDPsAml7rBRwg3lZxG0Zs0WHJoKLCmTUHZ7Xw3CtrP&#10;wytd5/GxS7Nvd41/rqdZvFVqOOjWcxCeOv8v/nPvtYKPsD58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RkwgAAANsAAAAPAAAAAAAAAAAAAAAAAJgCAABkcnMvZG93&#10;bnJldi54bWxQSwUGAAAAAAQABAD1AAAAhwMAAAAA&#10;" path="m,2211r3345,l3345,,,,,2211xe" fillcolor="#b7cf33" stroked="f">
                  <v:path arrowok="t" o:connecttype="custom" o:connectlocs="0,1567;3345,1567;3345,-644;0,-644;0,1567" o:connectangles="0,0,0,0,0"/>
                </v:shape>
                <w10:wrap anchorx="page"/>
              </v:group>
            </w:pict>
          </mc:Fallback>
        </mc:AlternateContent>
      </w:r>
      <w:r w:rsidR="00792E54">
        <w:rPr>
          <w:noProof/>
          <w:lang w:val="fr-BE" w:eastAsia="fr-BE"/>
        </w:rPr>
        <w:drawing>
          <wp:inline distT="0" distB="0" distL="0" distR="0">
            <wp:extent cx="2124075" cy="1438275"/>
            <wp:effectExtent l="0" t="0" r="9525"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4075" cy="1438275"/>
                    </a:xfrm>
                    <a:prstGeom prst="rect">
                      <a:avLst/>
                    </a:prstGeom>
                    <a:noFill/>
                    <a:ln>
                      <a:noFill/>
                    </a:ln>
                  </pic:spPr>
                </pic:pic>
              </a:graphicData>
            </a:graphic>
          </wp:inline>
        </w:drawing>
      </w:r>
    </w:p>
    <w:p w:rsidR="00F64567" w:rsidRDefault="00F64567">
      <w:pPr>
        <w:spacing w:before="8" w:line="140" w:lineRule="exact"/>
        <w:rPr>
          <w:sz w:val="15"/>
          <w:szCs w:val="15"/>
        </w:rPr>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Pr="00CB7CCD" w:rsidRDefault="00CB7CCD">
      <w:pPr>
        <w:ind w:left="208" w:right="760"/>
        <w:jc w:val="center"/>
        <w:rPr>
          <w:rFonts w:ascii="Calibri" w:eastAsia="Calibri" w:hAnsi="Calibri" w:cs="Calibri"/>
          <w:sz w:val="24"/>
          <w:szCs w:val="24"/>
          <w:lang w:val="nl-BE"/>
        </w:rPr>
        <w:sectPr w:rsidR="00F64567" w:rsidRPr="00CB7CCD">
          <w:footerReference w:type="default" r:id="rId23"/>
          <w:type w:val="continuous"/>
          <w:pgSz w:w="16840" w:h="11920" w:orient="landscape"/>
          <w:pgMar w:top="1020" w:right="580" w:bottom="280" w:left="1020" w:header="720" w:footer="720" w:gutter="0"/>
          <w:cols w:num="4" w:space="720" w:equalWidth="0">
            <w:col w:w="3458" w:space="396"/>
            <w:col w:w="3345" w:space="396"/>
            <w:col w:w="3402" w:space="340"/>
            <w:col w:w="3903"/>
          </w:cols>
        </w:sectPr>
      </w:pPr>
      <w:r w:rsidRPr="0043313B">
        <w:rPr>
          <w:rFonts w:ascii="Calibri" w:hAnsi="Calibri"/>
          <w:color w:val="FFFFFF"/>
          <w:sz w:val="24"/>
          <w:szCs w:val="24"/>
          <w:lang w:val="nl-BE"/>
        </w:rPr>
        <w:t>Meer dan</w:t>
      </w:r>
      <w:r>
        <w:rPr>
          <w:rFonts w:ascii="Calibri" w:hAnsi="Calibri"/>
          <w:color w:val="FFFFFF"/>
          <w:sz w:val="24"/>
          <w:szCs w:val="24"/>
          <w:lang w:val="nl-BE"/>
        </w:rPr>
        <w:t xml:space="preserve"> </w:t>
      </w:r>
      <w:r w:rsidRPr="0043313B">
        <w:rPr>
          <w:rFonts w:ascii="Calibri" w:hAnsi="Calibri"/>
          <w:b/>
          <w:bCs/>
          <w:color w:val="FFFFFF"/>
          <w:sz w:val="32"/>
          <w:szCs w:val="32"/>
          <w:lang w:val="nl-BE"/>
        </w:rPr>
        <w:t xml:space="preserve">30 000 </w:t>
      </w:r>
      <w:r w:rsidRPr="0043313B">
        <w:rPr>
          <w:rFonts w:ascii="Calibri" w:hAnsi="Calibri"/>
          <w:color w:val="FFFFFF"/>
          <w:sz w:val="24"/>
          <w:szCs w:val="24"/>
          <w:lang w:val="nl-BE"/>
        </w:rPr>
        <w:t xml:space="preserve">voorbehoedsmiddelen </w:t>
      </w:r>
      <w:r>
        <w:rPr>
          <w:rFonts w:ascii="Calibri" w:hAnsi="Calibri"/>
          <w:color w:val="FFFFFF"/>
          <w:sz w:val="24"/>
          <w:szCs w:val="24"/>
          <w:lang w:val="nl-BE"/>
        </w:rPr>
        <w:t xml:space="preserve">voor mannen </w:t>
      </w:r>
      <w:r w:rsidRPr="0043313B">
        <w:rPr>
          <w:rFonts w:ascii="Calibri" w:hAnsi="Calibri"/>
          <w:color w:val="FFFFFF"/>
          <w:sz w:val="24"/>
          <w:szCs w:val="24"/>
          <w:lang w:val="nl-BE"/>
        </w:rPr>
        <w:t>uitgedeeld</w:t>
      </w:r>
    </w:p>
    <w:p w:rsidR="00CB7CCD" w:rsidRPr="0043313B" w:rsidRDefault="00CB7CCD" w:rsidP="00CB7CCD">
      <w:pPr>
        <w:spacing w:line="360" w:lineRule="exact"/>
        <w:ind w:left="108"/>
        <w:rPr>
          <w:rFonts w:ascii="Calibri" w:eastAsia="Calibri" w:hAnsi="Calibri" w:cs="Calibri"/>
          <w:sz w:val="32"/>
          <w:szCs w:val="32"/>
          <w:lang w:val="nl-BE"/>
        </w:rPr>
      </w:pPr>
      <w:r w:rsidRPr="0043313B">
        <w:rPr>
          <w:noProof/>
          <w:lang w:val="fr-BE" w:eastAsia="fr-BE"/>
        </w:rPr>
        <w:lastRenderedPageBreak/>
        <w:drawing>
          <wp:anchor distT="0" distB="0" distL="114300" distR="114300" simplePos="0" relativeHeight="251682816" behindDoc="1" locked="0" layoutInCell="1" allowOverlap="1">
            <wp:simplePos x="0" y="0"/>
            <wp:positionH relativeFrom="page">
              <wp:posOffset>7631430</wp:posOffset>
            </wp:positionH>
            <wp:positionV relativeFrom="page">
              <wp:posOffset>196850</wp:posOffset>
            </wp:positionV>
            <wp:extent cx="2339975" cy="740410"/>
            <wp:effectExtent l="0" t="0" r="3175" b="2540"/>
            <wp:wrapNone/>
            <wp:docPr id="7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9975" cy="740410"/>
                    </a:xfrm>
                    <a:prstGeom prst="rect">
                      <a:avLst/>
                    </a:prstGeom>
                    <a:noFill/>
                  </pic:spPr>
                </pic:pic>
              </a:graphicData>
            </a:graphic>
          </wp:anchor>
        </w:drawing>
      </w:r>
      <w:r w:rsidRPr="0043313B">
        <w:rPr>
          <w:rFonts w:ascii="Calibri" w:hAnsi="Calibri"/>
          <w:b/>
          <w:bCs/>
          <w:color w:val="B7CF33"/>
          <w:sz w:val="32"/>
          <w:szCs w:val="32"/>
          <w:lang w:val="nl-BE"/>
        </w:rPr>
        <w:t xml:space="preserve">// HET </w:t>
      </w:r>
      <w:r>
        <w:rPr>
          <w:rFonts w:ascii="Calibri" w:hAnsi="Calibri"/>
          <w:b/>
          <w:bCs/>
          <w:color w:val="B7CF33"/>
          <w:sz w:val="32"/>
          <w:szCs w:val="32"/>
          <w:lang w:val="nl-BE"/>
        </w:rPr>
        <w:t xml:space="preserve">INTERREG IV-PROGRAMMA </w:t>
      </w:r>
      <w:r w:rsidRPr="0043313B">
        <w:rPr>
          <w:rFonts w:ascii="Calibri" w:hAnsi="Calibri"/>
          <w:b/>
          <w:bCs/>
          <w:color w:val="B7CF33"/>
          <w:sz w:val="32"/>
          <w:szCs w:val="32"/>
          <w:lang w:val="nl-BE"/>
        </w:rPr>
        <w:t>2010/2014</w:t>
      </w:r>
    </w:p>
    <w:p w:rsidR="00CB7CCD" w:rsidRPr="0043313B" w:rsidRDefault="00CB7CCD" w:rsidP="00CB7CCD">
      <w:pPr>
        <w:spacing w:before="6" w:line="240" w:lineRule="exact"/>
        <w:rPr>
          <w:sz w:val="24"/>
          <w:szCs w:val="24"/>
          <w:lang w:val="nl-BE"/>
        </w:rPr>
      </w:pPr>
    </w:p>
    <w:p w:rsidR="00CB7CCD" w:rsidRPr="0043313B" w:rsidRDefault="00CB7CCD" w:rsidP="00CB7CCD">
      <w:pPr>
        <w:spacing w:before="14"/>
        <w:ind w:left="108" w:right="571"/>
        <w:jc w:val="both"/>
        <w:rPr>
          <w:rFonts w:ascii="Calibri" w:eastAsia="Calibri" w:hAnsi="Calibri" w:cs="Calibri"/>
          <w:sz w:val="23"/>
          <w:szCs w:val="23"/>
          <w:lang w:val="nl-BE"/>
        </w:rPr>
      </w:pPr>
      <w:r w:rsidRPr="0043313B">
        <w:rPr>
          <w:rFonts w:ascii="Calibri" w:eastAsia="Calibri" w:hAnsi="Calibri" w:cs="Calibri"/>
          <w:b/>
          <w:bCs/>
          <w:sz w:val="23"/>
          <w:szCs w:val="23"/>
          <w:lang w:val="nl-BE"/>
        </w:rPr>
        <w:t>De oorsprong van deze grensoverschrijdende actie is verbonden aan de samenkomsten en de bundeling van middelen en ervaringen met betrekking tot preventieacties in het uitgaansleven tussen de vereniging AMO Canal J, de vzw Citadelle en de vereniging Spiritek te Lille. Deze samenwerking wordt sinds 1998 uitgevoerd en maakt het mogelijk om een innovatief concept te ontwikkelen en uit te voeren dat bestaat uit het voorkomen van druggebruik in het uitgaansleven.</w:t>
      </w:r>
    </w:p>
    <w:p w:rsidR="00CB7CCD" w:rsidRPr="0043313B" w:rsidRDefault="00CB7CCD" w:rsidP="00CB7CCD">
      <w:pPr>
        <w:spacing w:before="8" w:line="120" w:lineRule="exact"/>
        <w:rPr>
          <w:sz w:val="12"/>
          <w:szCs w:val="12"/>
          <w:lang w:val="nl-BE"/>
        </w:rPr>
      </w:pPr>
    </w:p>
    <w:p w:rsidR="00CB7CCD" w:rsidRPr="0043313B" w:rsidRDefault="00CB7CCD" w:rsidP="00CB7CCD">
      <w:pPr>
        <w:spacing w:line="200" w:lineRule="exact"/>
        <w:rPr>
          <w:lang w:val="nl-BE"/>
        </w:rPr>
      </w:pPr>
    </w:p>
    <w:p w:rsidR="00CB7CCD" w:rsidRPr="0043313B" w:rsidRDefault="00CB7CCD" w:rsidP="00CB7CCD">
      <w:pPr>
        <w:ind w:left="108" w:right="13814"/>
        <w:jc w:val="both"/>
        <w:rPr>
          <w:rFonts w:ascii="Calibri" w:eastAsia="Calibri" w:hAnsi="Calibri" w:cs="Calibri"/>
          <w:sz w:val="24"/>
          <w:szCs w:val="24"/>
          <w:lang w:val="nl-BE"/>
        </w:rPr>
      </w:pPr>
      <w:r w:rsidRPr="0043313B">
        <w:rPr>
          <w:rFonts w:ascii="MS Mincho" w:hAnsi="MS Mincho"/>
          <w:sz w:val="24"/>
          <w:szCs w:val="24"/>
          <w:lang w:val="nl-BE"/>
        </w:rPr>
        <w:t xml:space="preserve">▶ </w:t>
      </w:r>
      <w:r w:rsidRPr="0043313B">
        <w:rPr>
          <w:rFonts w:ascii="Calibri" w:hAnsi="Calibri"/>
          <w:b/>
          <w:bCs/>
          <w:sz w:val="24"/>
          <w:szCs w:val="24"/>
          <w:lang w:val="nl-BE"/>
        </w:rPr>
        <w:t>Historiek</w:t>
      </w:r>
    </w:p>
    <w:p w:rsidR="00CB7CCD" w:rsidRPr="00230FCB" w:rsidRDefault="00CB7CCD" w:rsidP="00CB7CCD">
      <w:pPr>
        <w:pStyle w:val="ListParagraph"/>
        <w:numPr>
          <w:ilvl w:val="0"/>
          <w:numId w:val="2"/>
        </w:numPr>
        <w:spacing w:before="5"/>
        <w:ind w:left="567" w:right="573" w:hanging="283"/>
        <w:jc w:val="both"/>
        <w:rPr>
          <w:rFonts w:ascii="Calibri" w:eastAsia="Calibri" w:hAnsi="Calibri" w:cs="Calibri"/>
          <w:sz w:val="21"/>
          <w:szCs w:val="21"/>
          <w:lang w:val="nl-BE"/>
        </w:rPr>
      </w:pPr>
      <w:r w:rsidRPr="00230FCB">
        <w:rPr>
          <w:rFonts w:ascii="Calibri" w:eastAsia="Calibri" w:hAnsi="Calibri" w:cs="Calibri"/>
          <w:b/>
          <w:bCs/>
          <w:sz w:val="21"/>
          <w:szCs w:val="21"/>
          <w:lang w:val="nl-BE"/>
        </w:rPr>
        <w:t xml:space="preserve">2010: </w:t>
      </w:r>
      <w:r w:rsidRPr="00230FCB">
        <w:rPr>
          <w:rFonts w:ascii="Calibri" w:eastAsia="Calibri" w:hAnsi="Calibri" w:cs="Calibri"/>
          <w:sz w:val="21"/>
          <w:szCs w:val="21"/>
          <w:lang w:val="nl-BE"/>
        </w:rPr>
        <w:t>Door de uitvoering van he</w:t>
      </w:r>
      <w:r>
        <w:rPr>
          <w:rFonts w:ascii="Calibri" w:eastAsia="Calibri" w:hAnsi="Calibri" w:cs="Calibri"/>
          <w:sz w:val="21"/>
          <w:szCs w:val="21"/>
          <w:lang w:val="nl-BE"/>
        </w:rPr>
        <w:t>t Interreg IV-</w:t>
      </w:r>
      <w:r w:rsidRPr="00230FCB">
        <w:rPr>
          <w:rFonts w:ascii="Calibri" w:eastAsia="Calibri" w:hAnsi="Calibri" w:cs="Calibri"/>
          <w:sz w:val="21"/>
          <w:szCs w:val="21"/>
          <w:lang w:val="nl-BE"/>
        </w:rPr>
        <w:t>programma zorgt voor het opstarten van een samenwerking tussen de Vlaamse en de Franse teams. Het eerste jaar van het project in 2010 was gewijd aan de aanwerving en de opleiding vaan een grensoverschrijdend team, aan het verwerven van een gemeenschappelijke cultuur en de voorbereiding van de manieren waarop ze in het uitgaansleven zouden tussenkomen.</w:t>
      </w:r>
    </w:p>
    <w:p w:rsidR="00CB7CCD" w:rsidRPr="00230FCB" w:rsidRDefault="00CB7CCD" w:rsidP="00CB7CCD">
      <w:pPr>
        <w:pStyle w:val="ListParagraph"/>
        <w:numPr>
          <w:ilvl w:val="0"/>
          <w:numId w:val="2"/>
        </w:numPr>
        <w:spacing w:before="1"/>
        <w:ind w:left="567" w:right="573" w:hanging="283"/>
        <w:jc w:val="both"/>
        <w:rPr>
          <w:rFonts w:ascii="Calibri" w:eastAsia="Calibri" w:hAnsi="Calibri" w:cs="Calibri"/>
          <w:sz w:val="21"/>
          <w:szCs w:val="21"/>
          <w:lang w:val="nl-BE"/>
        </w:rPr>
      </w:pPr>
      <w:r w:rsidRPr="00230FCB">
        <w:rPr>
          <w:rFonts w:ascii="Calibri" w:eastAsia="Calibri" w:hAnsi="Calibri" w:cs="Calibri"/>
          <w:b/>
          <w:bCs/>
          <w:sz w:val="21"/>
          <w:szCs w:val="21"/>
          <w:lang w:val="nl-BE"/>
        </w:rPr>
        <w:t>2011</w:t>
      </w:r>
      <w:r>
        <w:rPr>
          <w:rFonts w:ascii="Calibri" w:eastAsia="Calibri" w:hAnsi="Calibri" w:cs="Calibri"/>
          <w:b/>
          <w:bCs/>
          <w:sz w:val="21"/>
          <w:szCs w:val="21"/>
          <w:lang w:val="nl-BE"/>
        </w:rPr>
        <w:t>:</w:t>
      </w:r>
      <w:r w:rsidRPr="00230FCB">
        <w:rPr>
          <w:rFonts w:ascii="Calibri" w:eastAsia="Calibri" w:hAnsi="Calibri" w:cs="Calibri"/>
          <w:sz w:val="21"/>
          <w:szCs w:val="21"/>
          <w:lang w:val="nl-BE"/>
        </w:rPr>
        <w:t xml:space="preserve"> persconferentie en officiële start van het Interreg</w:t>
      </w:r>
      <w:r>
        <w:rPr>
          <w:rFonts w:ascii="Calibri" w:eastAsia="Calibri" w:hAnsi="Calibri" w:cs="Calibri"/>
          <w:sz w:val="21"/>
          <w:szCs w:val="21"/>
          <w:lang w:val="nl-BE"/>
        </w:rPr>
        <w:t xml:space="preserve"> IV-</w:t>
      </w:r>
      <w:r w:rsidRPr="00230FCB">
        <w:rPr>
          <w:rFonts w:ascii="Calibri" w:eastAsia="Calibri" w:hAnsi="Calibri" w:cs="Calibri"/>
          <w:sz w:val="21"/>
          <w:szCs w:val="21"/>
          <w:lang w:val="nl-BE"/>
        </w:rPr>
        <w:t>programma Frankrijk-Vlaanderen.</w:t>
      </w:r>
    </w:p>
    <w:p w:rsidR="00CB7CCD" w:rsidRPr="00230FCB" w:rsidRDefault="00CB7CCD" w:rsidP="00CB7CCD">
      <w:pPr>
        <w:pStyle w:val="ListParagraph"/>
        <w:numPr>
          <w:ilvl w:val="0"/>
          <w:numId w:val="2"/>
        </w:numPr>
        <w:ind w:left="567" w:right="573" w:hanging="283"/>
        <w:jc w:val="both"/>
        <w:rPr>
          <w:rFonts w:ascii="Calibri" w:eastAsia="Calibri" w:hAnsi="Calibri" w:cs="Calibri"/>
          <w:sz w:val="21"/>
          <w:szCs w:val="21"/>
          <w:lang w:val="nl-BE"/>
        </w:rPr>
      </w:pPr>
      <w:r>
        <w:rPr>
          <w:rFonts w:ascii="Calibri" w:eastAsia="Calibri" w:hAnsi="Calibri" w:cs="Calibri"/>
          <w:b/>
          <w:bCs/>
          <w:sz w:val="21"/>
          <w:szCs w:val="21"/>
          <w:lang w:val="nl-BE"/>
        </w:rPr>
        <w:t>2012</w:t>
      </w:r>
      <w:r w:rsidRPr="00230FCB">
        <w:rPr>
          <w:rFonts w:ascii="Calibri" w:eastAsia="Calibri" w:hAnsi="Calibri" w:cs="Calibri"/>
          <w:b/>
          <w:bCs/>
          <w:sz w:val="21"/>
          <w:szCs w:val="21"/>
          <w:lang w:val="nl-BE"/>
        </w:rPr>
        <w:t xml:space="preserve">: </w:t>
      </w:r>
      <w:r w:rsidRPr="00230FCB">
        <w:rPr>
          <w:rFonts w:ascii="Calibri" w:eastAsia="Calibri" w:hAnsi="Calibri" w:cs="Calibri"/>
          <w:sz w:val="21"/>
          <w:szCs w:val="21"/>
          <w:lang w:val="nl-BE"/>
        </w:rPr>
        <w:t>heeft toegelaten om 24 interventies in het uitgaansleven uit te voeren (waaronder een 6-daagse tussenkomst op het Dour festival in extreme weersomstandigheden).</w:t>
      </w:r>
    </w:p>
    <w:p w:rsidR="00CB7CCD" w:rsidRPr="00230FCB" w:rsidRDefault="00CB7CCD" w:rsidP="00CB7CCD">
      <w:pPr>
        <w:pStyle w:val="ListParagraph"/>
        <w:numPr>
          <w:ilvl w:val="0"/>
          <w:numId w:val="2"/>
        </w:numPr>
        <w:ind w:left="567" w:right="573" w:hanging="283"/>
        <w:jc w:val="both"/>
        <w:rPr>
          <w:rFonts w:ascii="Calibri" w:eastAsia="Calibri" w:hAnsi="Calibri" w:cs="Calibri"/>
          <w:sz w:val="21"/>
          <w:szCs w:val="21"/>
          <w:lang w:val="nl-BE"/>
        </w:rPr>
      </w:pPr>
      <w:r w:rsidRPr="00230FCB">
        <w:rPr>
          <w:rFonts w:ascii="Calibri" w:eastAsia="Calibri" w:hAnsi="Calibri" w:cs="Calibri"/>
          <w:b/>
          <w:bCs/>
          <w:sz w:val="21"/>
          <w:szCs w:val="21"/>
          <w:lang w:val="nl-BE"/>
        </w:rPr>
        <w:t xml:space="preserve">Tijdens 2013, </w:t>
      </w:r>
      <w:r w:rsidRPr="00230FCB">
        <w:rPr>
          <w:rFonts w:ascii="Calibri" w:eastAsia="Calibri" w:hAnsi="Calibri" w:cs="Calibri"/>
          <w:sz w:val="21"/>
          <w:szCs w:val="21"/>
          <w:lang w:val="nl-BE"/>
        </w:rPr>
        <w:t>het laatste jaar van het Europees programma, hebben Spiritek en Vitalsounds 18 in</w:t>
      </w:r>
      <w:r>
        <w:rPr>
          <w:rFonts w:ascii="Calibri" w:eastAsia="Calibri" w:hAnsi="Calibri" w:cs="Calibri"/>
          <w:sz w:val="21"/>
          <w:szCs w:val="21"/>
          <w:lang w:val="nl-BE"/>
        </w:rPr>
        <w:t xml:space="preserve">terventies in het uitgaansleven </w:t>
      </w:r>
      <w:r w:rsidRPr="00230FCB">
        <w:rPr>
          <w:rFonts w:ascii="Calibri" w:eastAsia="Calibri" w:hAnsi="Calibri" w:cs="Calibri"/>
          <w:sz w:val="21"/>
          <w:szCs w:val="21"/>
          <w:lang w:val="nl-BE"/>
        </w:rPr>
        <w:t>uitgevoerd.</w:t>
      </w:r>
    </w:p>
    <w:p w:rsidR="00CB7CCD" w:rsidRPr="00230FCB" w:rsidRDefault="00CB7CCD" w:rsidP="00CB7CCD">
      <w:pPr>
        <w:pStyle w:val="ListParagraph"/>
        <w:ind w:left="567" w:right="573"/>
        <w:jc w:val="both"/>
        <w:rPr>
          <w:rFonts w:ascii="Calibri" w:eastAsia="Calibri" w:hAnsi="Calibri" w:cs="Calibri"/>
          <w:sz w:val="21"/>
          <w:szCs w:val="21"/>
          <w:lang w:val="nl-BE"/>
        </w:rPr>
      </w:pPr>
      <w:r w:rsidRPr="00230FCB">
        <w:rPr>
          <w:rFonts w:ascii="Calibri" w:eastAsia="Calibri" w:hAnsi="Calibri" w:cs="Calibri"/>
          <w:sz w:val="21"/>
          <w:szCs w:val="21"/>
          <w:lang w:val="nl-BE"/>
        </w:rPr>
        <w:t>Om haar actiegebied uit te breiden hebben zij 32 gemeenten aangeschreven die bekend zijn om hun bruisend nachtleven. Op het internationaal niveau hebben er twee</w:t>
      </w:r>
      <w:r>
        <w:rPr>
          <w:rFonts w:ascii="Calibri" w:eastAsia="Calibri" w:hAnsi="Calibri" w:cs="Calibri"/>
          <w:sz w:val="21"/>
          <w:szCs w:val="21"/>
          <w:lang w:val="nl-BE"/>
        </w:rPr>
        <w:t xml:space="preserve"> </w:t>
      </w:r>
      <w:r w:rsidRPr="00230FCB">
        <w:rPr>
          <w:rFonts w:ascii="Calibri" w:eastAsia="Calibri" w:hAnsi="Calibri" w:cs="Calibri"/>
          <w:sz w:val="21"/>
          <w:szCs w:val="21"/>
          <w:lang w:val="nl-BE"/>
        </w:rPr>
        <w:t>partners meegewerkt aan het Europees project met betrekking tot de empowerment en het welzijn van de feestvierders om te helpen bij de uitvoering van collegiale preventieprojecten.</w:t>
      </w:r>
    </w:p>
    <w:p w:rsidR="00CB7CCD" w:rsidRPr="00230FCB" w:rsidRDefault="00CB7CCD" w:rsidP="00CB7CCD">
      <w:pPr>
        <w:pStyle w:val="ListParagraph"/>
        <w:numPr>
          <w:ilvl w:val="0"/>
          <w:numId w:val="2"/>
        </w:numPr>
        <w:spacing w:line="240" w:lineRule="exact"/>
        <w:ind w:left="567" w:right="573" w:hanging="283"/>
        <w:jc w:val="both"/>
        <w:rPr>
          <w:rFonts w:ascii="Calibri" w:eastAsia="Calibri" w:hAnsi="Calibri" w:cs="Calibri"/>
          <w:sz w:val="21"/>
          <w:szCs w:val="21"/>
          <w:lang w:val="nl-BE"/>
        </w:rPr>
      </w:pPr>
      <w:r w:rsidRPr="00230FCB">
        <w:rPr>
          <w:rFonts w:ascii="Calibri" w:eastAsia="Calibri" w:hAnsi="Calibri" w:cs="Calibri"/>
          <w:b/>
          <w:bCs/>
          <w:sz w:val="21"/>
          <w:szCs w:val="21"/>
          <w:lang w:val="nl-BE"/>
        </w:rPr>
        <w:t>2014</w:t>
      </w:r>
      <w:r w:rsidRPr="00230FCB">
        <w:rPr>
          <w:rFonts w:ascii="Calibri" w:eastAsia="Calibri" w:hAnsi="Calibri" w:cs="Calibri"/>
          <w:sz w:val="21"/>
          <w:szCs w:val="21"/>
          <w:lang w:val="nl-BE"/>
        </w:rPr>
        <w:t>: Het programma wordt met één jaar verlengd.</w:t>
      </w:r>
    </w:p>
    <w:p w:rsidR="00CB7CCD" w:rsidRPr="0043313B" w:rsidRDefault="00CB7CCD" w:rsidP="00CB7CCD">
      <w:pPr>
        <w:spacing w:before="8" w:line="240" w:lineRule="exact"/>
        <w:rPr>
          <w:sz w:val="24"/>
          <w:szCs w:val="24"/>
          <w:lang w:val="nl-BE"/>
        </w:rPr>
      </w:pPr>
    </w:p>
    <w:p w:rsidR="00CB7CCD" w:rsidRPr="0043313B" w:rsidRDefault="00CB7CCD" w:rsidP="00CB7CCD">
      <w:pPr>
        <w:tabs>
          <w:tab w:val="left" w:pos="709"/>
        </w:tabs>
        <w:ind w:left="108" w:right="13053"/>
        <w:jc w:val="both"/>
        <w:rPr>
          <w:rFonts w:ascii="Calibri" w:eastAsia="Calibri" w:hAnsi="Calibri" w:cs="Calibri"/>
          <w:sz w:val="24"/>
          <w:szCs w:val="24"/>
          <w:lang w:val="nl-BE"/>
        </w:rPr>
      </w:pPr>
      <w:r w:rsidRPr="0043313B">
        <w:rPr>
          <w:rFonts w:ascii="MS Mincho" w:hAnsi="MS Mincho"/>
          <w:sz w:val="24"/>
          <w:szCs w:val="24"/>
          <w:lang w:val="nl-BE"/>
        </w:rPr>
        <w:t xml:space="preserve">▶ </w:t>
      </w:r>
      <w:r w:rsidRPr="0043313B">
        <w:rPr>
          <w:rFonts w:ascii="Calibri" w:hAnsi="Calibri"/>
          <w:b/>
          <w:bCs/>
          <w:sz w:val="24"/>
          <w:szCs w:val="24"/>
          <w:lang w:val="nl-BE"/>
        </w:rPr>
        <w:t>Belang</w:t>
      </w:r>
    </w:p>
    <w:p w:rsidR="00CB7CCD" w:rsidRPr="0043313B" w:rsidRDefault="00CB7CCD" w:rsidP="00CB7CCD">
      <w:pPr>
        <w:spacing w:before="4"/>
        <w:ind w:left="108" w:right="573"/>
        <w:jc w:val="both"/>
        <w:rPr>
          <w:rFonts w:ascii="Calibri" w:eastAsia="Calibri" w:hAnsi="Calibri" w:cs="Calibri"/>
          <w:sz w:val="21"/>
          <w:szCs w:val="21"/>
          <w:lang w:val="nl-BE"/>
        </w:rPr>
      </w:pPr>
      <w:r>
        <w:rPr>
          <w:rFonts w:ascii="Calibri" w:eastAsia="Calibri" w:hAnsi="Calibri" w:cs="Calibri"/>
          <w:sz w:val="21"/>
          <w:szCs w:val="21"/>
          <w:lang w:val="nl-BE"/>
        </w:rPr>
        <w:t>Het Interreg IV-</w:t>
      </w:r>
      <w:r w:rsidRPr="0043313B">
        <w:rPr>
          <w:rFonts w:ascii="Calibri" w:eastAsia="Calibri" w:hAnsi="Calibri" w:cs="Calibri"/>
          <w:sz w:val="21"/>
          <w:szCs w:val="21"/>
          <w:lang w:val="nl-BE"/>
        </w:rPr>
        <w:t>programma heeft ervoor gezorgd dat de teams een gemeenschappelijke taal ontwikkelen o de acties en de methodieken bekend te maken en sterke banden op te bouwen met de verantwoordelijken en het personeel op feestlocaties binnen de grensoverschrijdende zone. Maar vooral om nog verder te gaan: door het aantal interventies te verhogen en de plaatsen ervan uit te breiden, door waarschuwingsberichten te verspreiden aan de consumenten en hen aangepaste en persoonlijke antwoorden en advies te geven.</w:t>
      </w:r>
    </w:p>
    <w:p w:rsidR="00CB7CCD" w:rsidRPr="0043313B" w:rsidRDefault="00CB7CCD" w:rsidP="00CB7CCD">
      <w:pPr>
        <w:spacing w:line="200" w:lineRule="exact"/>
        <w:rPr>
          <w:lang w:val="nl-BE"/>
        </w:rPr>
      </w:pPr>
    </w:p>
    <w:p w:rsidR="00CB7CCD" w:rsidRPr="0043313B" w:rsidRDefault="00CB7CCD" w:rsidP="00CB7CCD">
      <w:pPr>
        <w:spacing w:line="320" w:lineRule="exact"/>
        <w:ind w:left="108" w:right="14112"/>
        <w:jc w:val="both"/>
        <w:rPr>
          <w:rFonts w:ascii="Calibri" w:eastAsia="Calibri" w:hAnsi="Calibri" w:cs="Calibri"/>
          <w:sz w:val="24"/>
          <w:szCs w:val="24"/>
          <w:lang w:val="nl-BE"/>
        </w:rPr>
      </w:pPr>
      <w:r w:rsidRPr="0043313B">
        <w:rPr>
          <w:rFonts w:ascii="MS Mincho" w:hAnsi="MS Mincho"/>
          <w:sz w:val="24"/>
          <w:szCs w:val="24"/>
          <w:lang w:val="nl-BE"/>
        </w:rPr>
        <w:t xml:space="preserve">▶ </w:t>
      </w:r>
      <w:r w:rsidRPr="0043313B">
        <w:rPr>
          <w:rFonts w:ascii="Calibri" w:hAnsi="Calibri"/>
          <w:b/>
          <w:bCs/>
          <w:sz w:val="24"/>
          <w:szCs w:val="24"/>
          <w:lang w:val="nl-BE"/>
        </w:rPr>
        <w:t>Acties</w:t>
      </w:r>
    </w:p>
    <w:p w:rsidR="00CB7CCD" w:rsidRDefault="004D06DC" w:rsidP="004D06DC">
      <w:pPr>
        <w:spacing w:before="4"/>
        <w:ind w:left="108" w:right="3981"/>
        <w:jc w:val="both"/>
        <w:rPr>
          <w:rFonts w:ascii="Calibri" w:hAnsi="Calibri"/>
          <w:sz w:val="21"/>
          <w:szCs w:val="21"/>
          <w:lang w:val="nl-BE"/>
        </w:rPr>
      </w:pPr>
      <w:r w:rsidRPr="0043313B">
        <w:rPr>
          <w:noProof/>
          <w:lang w:val="fr-BE" w:eastAsia="fr-BE"/>
        </w:rPr>
        <w:drawing>
          <wp:anchor distT="0" distB="0" distL="114300" distR="114300" simplePos="0" relativeHeight="251660800" behindDoc="1" locked="0" layoutInCell="1" allowOverlap="1" wp14:anchorId="047E682D" wp14:editId="006F351B">
            <wp:simplePos x="0" y="0"/>
            <wp:positionH relativeFrom="page">
              <wp:posOffset>7872095</wp:posOffset>
            </wp:positionH>
            <wp:positionV relativeFrom="paragraph">
              <wp:posOffset>50800</wp:posOffset>
            </wp:positionV>
            <wp:extent cx="2469632" cy="1699146"/>
            <wp:effectExtent l="0" t="0" r="6985" b="0"/>
            <wp:wrapNone/>
            <wp:docPr id="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632" cy="1699146"/>
                    </a:xfrm>
                    <a:prstGeom prst="rect">
                      <a:avLst/>
                    </a:prstGeom>
                    <a:noFill/>
                  </pic:spPr>
                </pic:pic>
              </a:graphicData>
            </a:graphic>
          </wp:anchor>
        </w:drawing>
      </w:r>
      <w:r w:rsidR="00CB7CCD" w:rsidRPr="0043313B">
        <w:rPr>
          <w:rFonts w:ascii="Calibri" w:hAnsi="Calibri"/>
          <w:sz w:val="21"/>
          <w:szCs w:val="21"/>
          <w:lang w:val="nl-BE"/>
        </w:rPr>
        <w:t>In de grensstreek gaan jongeren vaak uit en zijn zij op zoek naar afleiding en nieuwe ervaringen. Op deze plaatsen komen duizenden jongeren samen. Zij komen van de beide kanten van de grens, maar de meerderheid zijn Fransen, voornamelijk uit Nord-Pas de Calais. Spiritek en Vitalsounds hebben gemeenschappelijke waarden, maar een verschillende taal en werkmethodiek omwille van hun regelgevende referentiekaders en hun historiek. Binnen het kader van dit project was het gedurende een bepaalde tijd nodig om opleiding in teamverband te volgen om een gemeenschappelijke cultuur en taal te vestigen. De twee entiteiten hebben vervolgens contact opgenomen met de verantwoordelijken van de feesten met het oog op een eerste wederzijds engagement over interne organisatiepunten. Tijdens de interventies in het uitgaansleven zelf hebben Spiritek en Vitalsounds een preventiestand opgesteld waar er flyers met informatie, een voorstelling van het Interreg</w:t>
      </w:r>
      <w:r w:rsidR="00CB7CCD">
        <w:rPr>
          <w:rFonts w:ascii="Calibri" w:hAnsi="Calibri"/>
          <w:sz w:val="21"/>
          <w:szCs w:val="21"/>
          <w:lang w:val="nl-BE"/>
        </w:rPr>
        <w:t xml:space="preserve"> IV-</w:t>
      </w:r>
      <w:r w:rsidR="00CB7CCD" w:rsidRPr="0043313B">
        <w:rPr>
          <w:rFonts w:ascii="Calibri" w:hAnsi="Calibri"/>
          <w:sz w:val="21"/>
          <w:szCs w:val="21"/>
          <w:lang w:val="nl-BE"/>
        </w:rPr>
        <w:t>programma en middelen ter bescherming van de gezondheid (water, voorbehoedsmiddelen, ...) ter beschikking waren. Een tweetalige vragenlijst werd eveneens ter beschikking gesteld waardoor het niet alleen mogelijk was om contact te maken met het publiek, maar tevens om de co</w:t>
      </w:r>
      <w:r w:rsidR="00CB7CCD">
        <w:rPr>
          <w:rFonts w:ascii="Calibri" w:hAnsi="Calibri"/>
          <w:sz w:val="21"/>
          <w:szCs w:val="21"/>
          <w:lang w:val="nl-BE"/>
        </w:rPr>
        <w:t>nsumptietrends te kennen. Men wi</w:t>
      </w:r>
      <w:r w:rsidR="00CB7CCD" w:rsidRPr="0043313B">
        <w:rPr>
          <w:rFonts w:ascii="Calibri" w:hAnsi="Calibri"/>
          <w:sz w:val="21"/>
          <w:szCs w:val="21"/>
          <w:lang w:val="nl-BE"/>
        </w:rPr>
        <w:t>l eveneens de acties van de twee verenigingen verbeteren om zich beter te kunnen aanpassen aan de verwachtingen van het publiek.</w:t>
      </w:r>
    </w:p>
    <w:p w:rsidR="00F64567" w:rsidRPr="00E556D0" w:rsidRDefault="00EF0434">
      <w:pPr>
        <w:spacing w:before="39" w:line="380" w:lineRule="exact"/>
        <w:ind w:left="108"/>
        <w:rPr>
          <w:rFonts w:ascii="Calibri" w:eastAsia="Calibri" w:hAnsi="Calibri" w:cs="Calibri"/>
          <w:sz w:val="32"/>
          <w:szCs w:val="32"/>
          <w:lang w:val="nl-BE"/>
        </w:rPr>
      </w:pPr>
      <w:r w:rsidRPr="00E556D0">
        <w:rPr>
          <w:rFonts w:ascii="Calibri" w:eastAsia="Calibri" w:hAnsi="Calibri" w:cs="Calibri"/>
          <w:b/>
          <w:color w:val="B7CF33"/>
          <w:sz w:val="32"/>
          <w:szCs w:val="32"/>
          <w:lang w:val="nl-BE"/>
        </w:rPr>
        <w:lastRenderedPageBreak/>
        <w:t>//</w:t>
      </w:r>
      <w:r w:rsidRPr="00E556D0">
        <w:rPr>
          <w:rFonts w:ascii="Calibri" w:eastAsia="Calibri" w:hAnsi="Calibri" w:cs="Calibri"/>
          <w:b/>
          <w:color w:val="B7CF33"/>
          <w:spacing w:val="-4"/>
          <w:sz w:val="32"/>
          <w:szCs w:val="32"/>
          <w:lang w:val="nl-BE"/>
        </w:rPr>
        <w:t xml:space="preserve"> </w:t>
      </w:r>
      <w:r w:rsidR="00E83208" w:rsidRPr="00E556D0">
        <w:rPr>
          <w:rFonts w:ascii="Calibri" w:eastAsia="Calibri" w:hAnsi="Calibri" w:cs="Calibri"/>
          <w:b/>
          <w:color w:val="B7CF33"/>
          <w:spacing w:val="-4"/>
          <w:sz w:val="32"/>
          <w:szCs w:val="32"/>
          <w:lang w:val="nl-BE"/>
        </w:rPr>
        <w:t>HET</w:t>
      </w:r>
      <w:r w:rsidRPr="00E556D0">
        <w:rPr>
          <w:rFonts w:ascii="Calibri" w:eastAsia="Calibri" w:hAnsi="Calibri" w:cs="Calibri"/>
          <w:b/>
          <w:color w:val="B7CF33"/>
          <w:spacing w:val="-19"/>
          <w:sz w:val="32"/>
          <w:szCs w:val="32"/>
          <w:lang w:val="nl-BE"/>
        </w:rPr>
        <w:t xml:space="preserve"> </w:t>
      </w:r>
      <w:r w:rsidRPr="00E556D0">
        <w:rPr>
          <w:rFonts w:ascii="Calibri" w:eastAsia="Calibri" w:hAnsi="Calibri" w:cs="Calibri"/>
          <w:b/>
          <w:color w:val="B7CF33"/>
          <w:spacing w:val="-1"/>
          <w:sz w:val="32"/>
          <w:szCs w:val="32"/>
          <w:lang w:val="nl-BE"/>
        </w:rPr>
        <w:t>I</w:t>
      </w:r>
      <w:r w:rsidRPr="00E556D0">
        <w:rPr>
          <w:rFonts w:ascii="Calibri" w:eastAsia="Calibri" w:hAnsi="Calibri" w:cs="Calibri"/>
          <w:b/>
          <w:color w:val="B7CF33"/>
          <w:sz w:val="32"/>
          <w:szCs w:val="32"/>
          <w:lang w:val="nl-BE"/>
        </w:rPr>
        <w:t>N</w:t>
      </w:r>
      <w:r w:rsidRPr="00E556D0">
        <w:rPr>
          <w:rFonts w:ascii="Calibri" w:eastAsia="Calibri" w:hAnsi="Calibri" w:cs="Calibri"/>
          <w:b/>
          <w:color w:val="B7CF33"/>
          <w:spacing w:val="1"/>
          <w:sz w:val="32"/>
          <w:szCs w:val="32"/>
          <w:lang w:val="nl-BE"/>
        </w:rPr>
        <w:t>T</w:t>
      </w:r>
      <w:r w:rsidRPr="00E556D0">
        <w:rPr>
          <w:rFonts w:ascii="Calibri" w:eastAsia="Calibri" w:hAnsi="Calibri" w:cs="Calibri"/>
          <w:b/>
          <w:color w:val="B7CF33"/>
          <w:sz w:val="32"/>
          <w:szCs w:val="32"/>
          <w:lang w:val="nl-BE"/>
        </w:rPr>
        <w:t>ERR</w:t>
      </w:r>
      <w:r w:rsidRPr="00E556D0">
        <w:rPr>
          <w:rFonts w:ascii="Calibri" w:eastAsia="Calibri" w:hAnsi="Calibri" w:cs="Calibri"/>
          <w:b/>
          <w:color w:val="B7CF33"/>
          <w:spacing w:val="-4"/>
          <w:sz w:val="32"/>
          <w:szCs w:val="32"/>
          <w:lang w:val="nl-BE"/>
        </w:rPr>
        <w:t>E</w:t>
      </w:r>
      <w:r w:rsidRPr="00E556D0">
        <w:rPr>
          <w:rFonts w:ascii="Calibri" w:eastAsia="Calibri" w:hAnsi="Calibri" w:cs="Calibri"/>
          <w:b/>
          <w:color w:val="B7CF33"/>
          <w:sz w:val="32"/>
          <w:szCs w:val="32"/>
          <w:lang w:val="nl-BE"/>
        </w:rPr>
        <w:t>G</w:t>
      </w:r>
      <w:r w:rsidRPr="00E556D0">
        <w:rPr>
          <w:rFonts w:ascii="Calibri" w:eastAsia="Calibri" w:hAnsi="Calibri" w:cs="Calibri"/>
          <w:b/>
          <w:color w:val="B7CF33"/>
          <w:spacing w:val="-11"/>
          <w:sz w:val="32"/>
          <w:szCs w:val="32"/>
          <w:lang w:val="nl-BE"/>
        </w:rPr>
        <w:t xml:space="preserve"> </w:t>
      </w:r>
      <w:r w:rsidRPr="00E556D0">
        <w:rPr>
          <w:rFonts w:ascii="Calibri" w:eastAsia="Calibri" w:hAnsi="Calibri" w:cs="Calibri"/>
          <w:b/>
          <w:color w:val="B7CF33"/>
          <w:spacing w:val="-1"/>
          <w:sz w:val="32"/>
          <w:szCs w:val="32"/>
          <w:lang w:val="nl-BE"/>
        </w:rPr>
        <w:t>I</w:t>
      </w:r>
      <w:r w:rsidRPr="00E556D0">
        <w:rPr>
          <w:rFonts w:ascii="Calibri" w:eastAsia="Calibri" w:hAnsi="Calibri" w:cs="Calibri"/>
          <w:b/>
          <w:color w:val="B7CF33"/>
          <w:sz w:val="32"/>
          <w:szCs w:val="32"/>
          <w:lang w:val="nl-BE"/>
        </w:rPr>
        <w:t>V</w:t>
      </w:r>
      <w:r w:rsidR="00E83208" w:rsidRPr="00E556D0">
        <w:rPr>
          <w:rFonts w:ascii="Calibri" w:eastAsia="Calibri" w:hAnsi="Calibri" w:cs="Calibri"/>
          <w:b/>
          <w:color w:val="B7CF33"/>
          <w:sz w:val="32"/>
          <w:szCs w:val="32"/>
          <w:lang w:val="nl-BE"/>
        </w:rPr>
        <w:t>-PROGRAMMA</w:t>
      </w:r>
      <w:r w:rsidRPr="00E556D0">
        <w:rPr>
          <w:rFonts w:ascii="Calibri" w:eastAsia="Calibri" w:hAnsi="Calibri" w:cs="Calibri"/>
          <w:b/>
          <w:color w:val="B7CF33"/>
          <w:spacing w:val="-3"/>
          <w:sz w:val="32"/>
          <w:szCs w:val="32"/>
          <w:lang w:val="nl-BE"/>
        </w:rPr>
        <w:t xml:space="preserve"> </w:t>
      </w:r>
      <w:r w:rsidRPr="00E556D0">
        <w:rPr>
          <w:rFonts w:ascii="Calibri" w:eastAsia="Calibri" w:hAnsi="Calibri" w:cs="Calibri"/>
          <w:b/>
          <w:color w:val="B7CF33"/>
          <w:spacing w:val="2"/>
          <w:sz w:val="32"/>
          <w:szCs w:val="32"/>
          <w:lang w:val="nl-BE"/>
        </w:rPr>
        <w:t>2</w:t>
      </w:r>
      <w:r w:rsidRPr="00E556D0">
        <w:rPr>
          <w:rFonts w:ascii="Calibri" w:eastAsia="Calibri" w:hAnsi="Calibri" w:cs="Calibri"/>
          <w:b/>
          <w:color w:val="B7CF33"/>
          <w:spacing w:val="1"/>
          <w:sz w:val="32"/>
          <w:szCs w:val="32"/>
          <w:lang w:val="nl-BE"/>
        </w:rPr>
        <w:t>0</w:t>
      </w:r>
      <w:r w:rsidRPr="00E556D0">
        <w:rPr>
          <w:rFonts w:ascii="Calibri" w:eastAsia="Calibri" w:hAnsi="Calibri" w:cs="Calibri"/>
          <w:b/>
          <w:color w:val="B7CF33"/>
          <w:spacing w:val="-1"/>
          <w:sz w:val="32"/>
          <w:szCs w:val="32"/>
          <w:lang w:val="nl-BE"/>
        </w:rPr>
        <w:t>10</w:t>
      </w:r>
      <w:r w:rsidRPr="00E556D0">
        <w:rPr>
          <w:rFonts w:ascii="Calibri" w:eastAsia="Calibri" w:hAnsi="Calibri" w:cs="Calibri"/>
          <w:b/>
          <w:color w:val="B7CF33"/>
          <w:spacing w:val="2"/>
          <w:sz w:val="32"/>
          <w:szCs w:val="32"/>
          <w:lang w:val="nl-BE"/>
        </w:rPr>
        <w:t>/</w:t>
      </w:r>
      <w:r w:rsidRPr="00E556D0">
        <w:rPr>
          <w:rFonts w:ascii="Calibri" w:eastAsia="Calibri" w:hAnsi="Calibri" w:cs="Calibri"/>
          <w:b/>
          <w:color w:val="B7CF33"/>
          <w:spacing w:val="1"/>
          <w:sz w:val="32"/>
          <w:szCs w:val="32"/>
          <w:lang w:val="nl-BE"/>
        </w:rPr>
        <w:t>2</w:t>
      </w:r>
      <w:r w:rsidRPr="00E556D0">
        <w:rPr>
          <w:rFonts w:ascii="Calibri" w:eastAsia="Calibri" w:hAnsi="Calibri" w:cs="Calibri"/>
          <w:b/>
          <w:color w:val="B7CF33"/>
          <w:spacing w:val="-1"/>
          <w:sz w:val="32"/>
          <w:szCs w:val="32"/>
          <w:lang w:val="nl-BE"/>
        </w:rPr>
        <w:t>0</w:t>
      </w:r>
      <w:r w:rsidRPr="00E556D0">
        <w:rPr>
          <w:rFonts w:ascii="Calibri" w:eastAsia="Calibri" w:hAnsi="Calibri" w:cs="Calibri"/>
          <w:b/>
          <w:color w:val="B7CF33"/>
          <w:spacing w:val="1"/>
          <w:sz w:val="32"/>
          <w:szCs w:val="32"/>
          <w:lang w:val="nl-BE"/>
        </w:rPr>
        <w:t>1</w:t>
      </w:r>
      <w:r w:rsidRPr="00E556D0">
        <w:rPr>
          <w:rFonts w:ascii="Calibri" w:eastAsia="Calibri" w:hAnsi="Calibri" w:cs="Calibri"/>
          <w:b/>
          <w:color w:val="B7CF33"/>
          <w:sz w:val="32"/>
          <w:szCs w:val="32"/>
          <w:lang w:val="nl-BE"/>
        </w:rPr>
        <w:t>4</w:t>
      </w:r>
    </w:p>
    <w:p w:rsidR="00F64567" w:rsidRPr="00E556D0" w:rsidRDefault="00F64567">
      <w:pPr>
        <w:spacing w:before="8" w:line="180" w:lineRule="exact"/>
        <w:rPr>
          <w:sz w:val="18"/>
          <w:szCs w:val="18"/>
          <w:lang w:val="nl-BE"/>
        </w:rPr>
      </w:pPr>
    </w:p>
    <w:p w:rsidR="00F64567" w:rsidRPr="00E556D0" w:rsidRDefault="00F64567">
      <w:pPr>
        <w:spacing w:line="200" w:lineRule="exact"/>
        <w:rPr>
          <w:lang w:val="nl-BE"/>
        </w:rPr>
      </w:pPr>
    </w:p>
    <w:p w:rsidR="00F64567" w:rsidRPr="00BB595D" w:rsidRDefault="00EF0434">
      <w:pPr>
        <w:spacing w:line="320" w:lineRule="exact"/>
        <w:ind w:left="3000" w:right="8772"/>
        <w:jc w:val="both"/>
        <w:rPr>
          <w:rFonts w:ascii="Calibri" w:eastAsia="Calibri" w:hAnsi="Calibri" w:cs="Calibri"/>
          <w:sz w:val="24"/>
          <w:szCs w:val="24"/>
          <w:lang w:val="nl-NL"/>
        </w:rPr>
      </w:pPr>
      <w:r w:rsidRPr="00BB595D">
        <w:rPr>
          <w:rFonts w:ascii="MS Mincho" w:eastAsia="MS Mincho" w:hAnsi="MS Mincho" w:cs="MS Mincho"/>
          <w:sz w:val="24"/>
          <w:szCs w:val="24"/>
          <w:lang w:val="nl-NL"/>
        </w:rPr>
        <w:t>▶</w:t>
      </w:r>
      <w:r w:rsidRPr="00BB595D">
        <w:rPr>
          <w:rFonts w:ascii="MS Mincho" w:eastAsia="MS Mincho" w:hAnsi="MS Mincho" w:cs="MS Mincho"/>
          <w:spacing w:val="-62"/>
          <w:sz w:val="24"/>
          <w:szCs w:val="24"/>
          <w:lang w:val="nl-NL"/>
        </w:rPr>
        <w:t xml:space="preserve"> </w:t>
      </w:r>
      <w:r w:rsidR="00E83208" w:rsidRPr="00BB595D">
        <w:rPr>
          <w:rFonts w:ascii="Calibri" w:eastAsia="Calibri" w:hAnsi="Calibri" w:cs="Calibri"/>
          <w:b/>
          <w:spacing w:val="-1"/>
          <w:sz w:val="24"/>
          <w:szCs w:val="24"/>
          <w:lang w:val="nl-NL"/>
        </w:rPr>
        <w:t>Actieterreinen, voorbeelden</w:t>
      </w:r>
      <w:r w:rsidRPr="00BB595D">
        <w:rPr>
          <w:rFonts w:ascii="Calibri" w:eastAsia="Calibri" w:hAnsi="Calibri" w:cs="Calibri"/>
          <w:b/>
          <w:spacing w:val="1"/>
          <w:sz w:val="24"/>
          <w:szCs w:val="24"/>
          <w:lang w:val="nl-NL"/>
        </w:rPr>
        <w:t xml:space="preserve"> </w:t>
      </w:r>
    </w:p>
    <w:p w:rsidR="00F64567" w:rsidRPr="00BB595D" w:rsidRDefault="00F64567">
      <w:pPr>
        <w:spacing w:before="1" w:line="180" w:lineRule="exact"/>
        <w:rPr>
          <w:sz w:val="19"/>
          <w:szCs w:val="19"/>
          <w:lang w:val="nl-NL"/>
        </w:rPr>
      </w:pPr>
    </w:p>
    <w:p w:rsidR="00F64567" w:rsidRPr="00BB595D" w:rsidRDefault="00F64567">
      <w:pPr>
        <w:spacing w:line="200" w:lineRule="exact"/>
        <w:rPr>
          <w:lang w:val="nl-NL"/>
        </w:rPr>
      </w:pPr>
    </w:p>
    <w:p w:rsidR="00F64567" w:rsidRPr="00BB595D" w:rsidRDefault="00F64567">
      <w:pPr>
        <w:spacing w:line="200" w:lineRule="exact"/>
        <w:rPr>
          <w:lang w:val="nl-NL"/>
        </w:rPr>
      </w:pPr>
    </w:p>
    <w:p w:rsidR="00F64567" w:rsidRPr="00BB595D" w:rsidRDefault="00E148BE">
      <w:pPr>
        <w:ind w:left="3000" w:right="10598"/>
        <w:jc w:val="both"/>
        <w:rPr>
          <w:rFonts w:ascii="Calibri" w:eastAsia="Calibri" w:hAnsi="Calibri" w:cs="Calibri"/>
          <w:sz w:val="23"/>
          <w:szCs w:val="23"/>
          <w:lang w:val="nl-NL"/>
        </w:rPr>
      </w:pPr>
      <w:r>
        <w:rPr>
          <w:noProof/>
          <w:lang w:val="fr-BE" w:eastAsia="fr-BE"/>
        </w:rPr>
        <mc:AlternateContent>
          <mc:Choice Requires="wpg">
            <w:drawing>
              <wp:anchor distT="0" distB="0" distL="114300" distR="114300" simplePos="0" relativeHeight="251642880" behindDoc="1" locked="0" layoutInCell="1" allowOverlap="1">
                <wp:simplePos x="0" y="0"/>
                <wp:positionH relativeFrom="page">
                  <wp:posOffset>741680</wp:posOffset>
                </wp:positionH>
                <wp:positionV relativeFrom="paragraph">
                  <wp:posOffset>72390</wp:posOffset>
                </wp:positionV>
                <wp:extent cx="1783080" cy="2035175"/>
                <wp:effectExtent l="0" t="0" r="7620" b="3175"/>
                <wp:wrapNone/>
                <wp:docPr id="8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2035175"/>
                          <a:chOff x="1168" y="114"/>
                          <a:chExt cx="2808" cy="3205"/>
                        </a:xfrm>
                      </wpg:grpSpPr>
                      <pic:pic xmlns:pic="http://schemas.openxmlformats.org/drawingml/2006/picture">
                        <pic:nvPicPr>
                          <pic:cNvPr id="84"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19" y="188"/>
                            <a:ext cx="2721" cy="1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15" y="1664"/>
                            <a:ext cx="2737" cy="1546"/>
                          </a:xfrm>
                          <a:prstGeom prst="rect">
                            <a:avLst/>
                          </a:prstGeom>
                          <a:noFill/>
                          <a:extLst>
                            <a:ext uri="{909E8E84-426E-40DD-AFC4-6F175D3DCCD1}">
                              <a14:hiddenFill xmlns:a14="http://schemas.microsoft.com/office/drawing/2010/main">
                                <a:solidFill>
                                  <a:srgbClr val="FFFFFF"/>
                                </a:solidFill>
                              </a14:hiddenFill>
                            </a:ext>
                          </a:extLst>
                        </pic:spPr>
                      </pic:pic>
                      <wpg:grpSp>
                        <wpg:cNvPr id="86" name="Group 67"/>
                        <wpg:cNvGrpSpPr>
                          <a:grpSpLocks/>
                        </wpg:cNvGrpSpPr>
                        <wpg:grpSpPr bwMode="auto">
                          <a:xfrm>
                            <a:off x="1183" y="129"/>
                            <a:ext cx="2778" cy="3175"/>
                            <a:chOff x="1183" y="129"/>
                            <a:chExt cx="2778" cy="3175"/>
                          </a:xfrm>
                        </wpg:grpSpPr>
                        <wps:wsp>
                          <wps:cNvPr id="87" name="Freeform 68"/>
                          <wps:cNvSpPr>
                            <a:spLocks/>
                          </wps:cNvSpPr>
                          <wps:spPr bwMode="auto">
                            <a:xfrm>
                              <a:off x="1183" y="129"/>
                              <a:ext cx="2778" cy="3175"/>
                            </a:xfrm>
                            <a:custGeom>
                              <a:avLst/>
                              <a:gdLst>
                                <a:gd name="T0" fmla="+- 0 1183 1183"/>
                                <a:gd name="T1" fmla="*/ T0 w 2778"/>
                                <a:gd name="T2" fmla="+- 0 3304 129"/>
                                <a:gd name="T3" fmla="*/ 3304 h 3175"/>
                                <a:gd name="T4" fmla="+- 0 3961 1183"/>
                                <a:gd name="T5" fmla="*/ T4 w 2778"/>
                                <a:gd name="T6" fmla="+- 0 3304 129"/>
                                <a:gd name="T7" fmla="*/ 3304 h 3175"/>
                                <a:gd name="T8" fmla="+- 0 3961 1183"/>
                                <a:gd name="T9" fmla="*/ T8 w 2778"/>
                                <a:gd name="T10" fmla="+- 0 129 129"/>
                                <a:gd name="T11" fmla="*/ 129 h 3175"/>
                                <a:gd name="T12" fmla="+- 0 1183 1183"/>
                                <a:gd name="T13" fmla="*/ T12 w 2778"/>
                                <a:gd name="T14" fmla="+- 0 129 129"/>
                                <a:gd name="T15" fmla="*/ 129 h 3175"/>
                                <a:gd name="T16" fmla="+- 0 1183 1183"/>
                                <a:gd name="T17" fmla="*/ T16 w 2778"/>
                                <a:gd name="T18" fmla="+- 0 3304 129"/>
                                <a:gd name="T19" fmla="*/ 3304 h 3175"/>
                              </a:gdLst>
                              <a:ahLst/>
                              <a:cxnLst>
                                <a:cxn ang="0">
                                  <a:pos x="T1" y="T3"/>
                                </a:cxn>
                                <a:cxn ang="0">
                                  <a:pos x="T5" y="T7"/>
                                </a:cxn>
                                <a:cxn ang="0">
                                  <a:pos x="T9" y="T11"/>
                                </a:cxn>
                                <a:cxn ang="0">
                                  <a:pos x="T13" y="T15"/>
                                </a:cxn>
                                <a:cxn ang="0">
                                  <a:pos x="T17" y="T19"/>
                                </a:cxn>
                              </a:cxnLst>
                              <a:rect l="0" t="0" r="r" b="b"/>
                              <a:pathLst>
                                <a:path w="2778" h="3175">
                                  <a:moveTo>
                                    <a:pt x="0" y="3175"/>
                                  </a:moveTo>
                                  <a:lnTo>
                                    <a:pt x="2778" y="3175"/>
                                  </a:lnTo>
                                  <a:lnTo>
                                    <a:pt x="2778" y="0"/>
                                  </a:lnTo>
                                  <a:lnTo>
                                    <a:pt x="0" y="0"/>
                                  </a:lnTo>
                                  <a:lnTo>
                                    <a:pt x="0" y="317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22698C" id="Group 66" o:spid="_x0000_s1026" style="position:absolute;margin-left:58.4pt;margin-top:5.7pt;width:140.4pt;height:160.25pt;z-index:-251673600;mso-position-horizontal-relative:page" coordorigin="1168,114" coordsize="2808,3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">
                <v:shape id="Picture 70" o:spid="_x0000_s1027" type="#_x0000_t75" style="position:absolute;left:1219;top:188;width:2721;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WY5LCAAAA2wAAAA8AAABkcnMvZG93bnJldi54bWxEj0GLwjAUhO+C/yE8YW+aKkW0axQRxD3s&#10;xa4/4JE8m7LNS21iW//9ZmFhj8PMfMPsDqNrRE9dqD0rWC4yEMTam5orBbev83wDIkRkg41nUvCi&#10;AIf9dLLDwviBr9SXsRIJwqFABTbGtpAyaEsOw8K3xMm7+85hTLKrpOlwSHDXyFWWraXDmtOCxZZO&#10;lvR3+XQKcrst80v/WL2IhvYS9enzqWul3mbj8R1EpDH+h//aH0bBJoffL+kHy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lmOSwgAAANsAAAAPAAAAAAAAAAAAAAAAAJ8C&#10;AABkcnMvZG93bnJldi54bWxQSwUGAAAAAAQABAD3AAAAjgMAAAAA&#10;">
                  <v:imagedata r:id="rId28" o:title=""/>
                </v:shape>
                <v:shape id="Picture 69" o:spid="_x0000_s1028" type="#_x0000_t75" style="position:absolute;left:1215;top:1664;width:2737;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XKFTEAAAA2wAAAA8AAABkcnMvZG93bnJldi54bWxEj0FrwkAUhO8F/8PyhF5Ks7G0GlJXkYhg&#10;jzWC10f2mU2bfRuyaxL/fbdQ6HGYmW+Y9XayrRio941jBYskBUFcOd1wreBcHp4zED4ga2wdk4I7&#10;edhuZg9rzLUb+ZOGU6hFhLDPUYEJocul9JUhiz5xHXH0rq63GKLsa6l7HCPctvIlTZfSYsNxwWBH&#10;haHq+3SzCnbX4Sm9mA9uy/3XanF85aIpL0o9zqfdO4hAU/gP/7WPWkH2Br9f4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XKFTEAAAA2wAAAA8AAAAAAAAAAAAAAAAA&#10;nwIAAGRycy9kb3ducmV2LnhtbFBLBQYAAAAABAAEAPcAAACQAwAAAAA=&#10;">
                  <v:imagedata r:id="rId29" o:title=""/>
                </v:shape>
                <v:group id="Group 67" o:spid="_x0000_s1029" style="position:absolute;left:1183;top:129;width:2778;height:3175" coordorigin="1183,129" coordsize="2778,3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68" o:spid="_x0000_s1030" style="position:absolute;left:1183;top:129;width:2778;height:3175;visibility:visible;mso-wrap-style:square;v-text-anchor:top" coordsize="2778,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MMUA&#10;AADbAAAADwAAAGRycy9kb3ducmV2LnhtbESPzWrDMBCE74W+g9hCL6WRU0hqHCuhFAKFHvJX6HVj&#10;bWxja2UkNVHz9FEgkOMw880w5SKaXhzJ+daygvEoA0FcWd1yreBnt3zNQfiArLG3TAr+ycNi/vhQ&#10;YqHtiTd03IZapBL2BSpoQhgKKX3VkEE/sgNx8g7WGQxJulpqh6dUbnr5lmVTabDltNDgQJ8NVd32&#10;zyjIpdu8xG6yXtXZ+Xddxf3qYL+Ven6KHzMQgWK4h2/0l07cO1y/pB8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f8wxQAAANsAAAAPAAAAAAAAAAAAAAAAAJgCAABkcnMv&#10;ZG93bnJldi54bWxQSwUGAAAAAAQABAD1AAAAigMAAAAA&#10;" path="m,3175r2778,l2778,,,,,3175xe" filled="f" strokeweight="1.5pt">
                    <v:path arrowok="t" o:connecttype="custom" o:connectlocs="0,3304;2778,3304;2778,129;0,129;0,3304" o:connectangles="0,0,0,0,0"/>
                  </v:shape>
                </v:group>
                <w10:wrap anchorx="page"/>
              </v:group>
            </w:pict>
          </mc:Fallback>
        </mc:AlternateContent>
      </w:r>
      <w:r w:rsidR="00EF0434" w:rsidRPr="00BB595D">
        <w:rPr>
          <w:rFonts w:ascii="Calibri" w:eastAsia="Calibri" w:hAnsi="Calibri" w:cs="Calibri"/>
          <w:b/>
          <w:sz w:val="23"/>
          <w:szCs w:val="23"/>
          <w:lang w:val="nl-NL"/>
        </w:rPr>
        <w:t>- I</w:t>
      </w:r>
      <w:r w:rsidR="00EF0434" w:rsidRPr="00BB595D">
        <w:rPr>
          <w:rFonts w:ascii="Calibri" w:eastAsia="Calibri" w:hAnsi="Calibri" w:cs="Calibri"/>
          <w:b/>
          <w:spacing w:val="1"/>
          <w:sz w:val="23"/>
          <w:szCs w:val="23"/>
          <w:lang w:val="nl-NL"/>
        </w:rPr>
        <w:t xml:space="preserve"> </w:t>
      </w:r>
      <w:r w:rsidR="00EF0434" w:rsidRPr="00BB595D">
        <w:rPr>
          <w:rFonts w:ascii="Calibri" w:eastAsia="Calibri" w:hAnsi="Calibri" w:cs="Calibri"/>
          <w:b/>
          <w:spacing w:val="-1"/>
          <w:sz w:val="23"/>
          <w:szCs w:val="23"/>
          <w:lang w:val="nl-NL"/>
        </w:rPr>
        <w:t>L</w:t>
      </w:r>
      <w:r w:rsidR="00EF0434" w:rsidRPr="00BB595D">
        <w:rPr>
          <w:rFonts w:ascii="Calibri" w:eastAsia="Calibri" w:hAnsi="Calibri" w:cs="Calibri"/>
          <w:b/>
          <w:spacing w:val="1"/>
          <w:sz w:val="23"/>
          <w:szCs w:val="23"/>
          <w:lang w:val="nl-NL"/>
        </w:rPr>
        <w:t>o</w:t>
      </w:r>
      <w:r w:rsidR="00EF0434" w:rsidRPr="00BB595D">
        <w:rPr>
          <w:rFonts w:ascii="Calibri" w:eastAsia="Calibri" w:hAnsi="Calibri" w:cs="Calibri"/>
          <w:b/>
          <w:spacing w:val="-1"/>
          <w:sz w:val="23"/>
          <w:szCs w:val="23"/>
          <w:lang w:val="nl-NL"/>
        </w:rPr>
        <w:t>v</w:t>
      </w:r>
      <w:r w:rsidR="00EF0434" w:rsidRPr="00BB595D">
        <w:rPr>
          <w:rFonts w:ascii="Calibri" w:eastAsia="Calibri" w:hAnsi="Calibri" w:cs="Calibri"/>
          <w:b/>
          <w:sz w:val="23"/>
          <w:szCs w:val="23"/>
          <w:lang w:val="nl-NL"/>
        </w:rPr>
        <w:t xml:space="preserve">e </w:t>
      </w:r>
      <w:r w:rsidR="00EF0434" w:rsidRPr="00BB595D">
        <w:rPr>
          <w:rFonts w:ascii="Calibri" w:eastAsia="Calibri" w:hAnsi="Calibri" w:cs="Calibri"/>
          <w:b/>
          <w:spacing w:val="1"/>
          <w:sz w:val="23"/>
          <w:szCs w:val="23"/>
          <w:lang w:val="nl-NL"/>
        </w:rPr>
        <w:t>T</w:t>
      </w:r>
      <w:r w:rsidR="00EF0434" w:rsidRPr="00BB595D">
        <w:rPr>
          <w:rFonts w:ascii="Calibri" w:eastAsia="Calibri" w:hAnsi="Calibri" w:cs="Calibri"/>
          <w:b/>
          <w:spacing w:val="-1"/>
          <w:sz w:val="23"/>
          <w:szCs w:val="23"/>
          <w:lang w:val="nl-NL"/>
        </w:rPr>
        <w:t>e</w:t>
      </w:r>
      <w:r w:rsidR="00EF0434" w:rsidRPr="00BB595D">
        <w:rPr>
          <w:rFonts w:ascii="Calibri" w:eastAsia="Calibri" w:hAnsi="Calibri" w:cs="Calibri"/>
          <w:b/>
          <w:sz w:val="23"/>
          <w:szCs w:val="23"/>
          <w:lang w:val="nl-NL"/>
        </w:rPr>
        <w:t>c</w:t>
      </w:r>
      <w:r w:rsidR="00EF0434" w:rsidRPr="00BB595D">
        <w:rPr>
          <w:rFonts w:ascii="Calibri" w:eastAsia="Calibri" w:hAnsi="Calibri" w:cs="Calibri"/>
          <w:b/>
          <w:spacing w:val="-2"/>
          <w:sz w:val="23"/>
          <w:szCs w:val="23"/>
          <w:lang w:val="nl-NL"/>
        </w:rPr>
        <w:t>h</w:t>
      </w:r>
      <w:r w:rsidR="00EF0434" w:rsidRPr="00BB595D">
        <w:rPr>
          <w:rFonts w:ascii="Calibri" w:eastAsia="Calibri" w:hAnsi="Calibri" w:cs="Calibri"/>
          <w:b/>
          <w:spacing w:val="1"/>
          <w:sz w:val="23"/>
          <w:szCs w:val="23"/>
          <w:lang w:val="nl-NL"/>
        </w:rPr>
        <w:t>n</w:t>
      </w:r>
      <w:r w:rsidR="00EF0434" w:rsidRPr="00BB595D">
        <w:rPr>
          <w:rFonts w:ascii="Calibri" w:eastAsia="Calibri" w:hAnsi="Calibri" w:cs="Calibri"/>
          <w:b/>
          <w:sz w:val="23"/>
          <w:szCs w:val="23"/>
          <w:lang w:val="nl-NL"/>
        </w:rPr>
        <w:t>o:</w:t>
      </w:r>
    </w:p>
    <w:p w:rsidR="00F64567" w:rsidRPr="00BB595D" w:rsidRDefault="00E83208">
      <w:pPr>
        <w:ind w:left="3000" w:right="572"/>
        <w:jc w:val="both"/>
        <w:rPr>
          <w:rFonts w:ascii="Calibri" w:eastAsia="Calibri" w:hAnsi="Calibri" w:cs="Calibri"/>
          <w:sz w:val="21"/>
          <w:szCs w:val="21"/>
          <w:lang w:val="nl-NL"/>
        </w:rPr>
      </w:pPr>
      <w:r w:rsidRPr="00BB595D">
        <w:rPr>
          <w:rFonts w:ascii="Calibri" w:eastAsia="Calibri" w:hAnsi="Calibri" w:cs="Calibri"/>
          <w:sz w:val="21"/>
          <w:szCs w:val="21"/>
          <w:lang w:val="nl-NL"/>
        </w:rPr>
        <w:t xml:space="preserve">Zoals elk jaar </w:t>
      </w:r>
      <w:r w:rsidR="00FC4A62">
        <w:rPr>
          <w:rFonts w:ascii="Calibri" w:eastAsia="Calibri" w:hAnsi="Calibri" w:cs="Calibri"/>
          <w:sz w:val="21"/>
          <w:szCs w:val="21"/>
          <w:lang w:val="nl-NL"/>
        </w:rPr>
        <w:t>deed</w:t>
      </w:r>
      <w:r w:rsidRPr="00BB595D">
        <w:rPr>
          <w:rFonts w:ascii="Calibri" w:eastAsia="Calibri" w:hAnsi="Calibri" w:cs="Calibri"/>
          <w:sz w:val="21"/>
          <w:szCs w:val="21"/>
          <w:lang w:val="nl-NL"/>
        </w:rPr>
        <w:t xml:space="preserve"> h</w:t>
      </w:r>
      <w:r w:rsidR="00FC4A62">
        <w:rPr>
          <w:rFonts w:ascii="Calibri" w:eastAsia="Calibri" w:hAnsi="Calibri" w:cs="Calibri"/>
          <w:sz w:val="21"/>
          <w:szCs w:val="21"/>
          <w:lang w:val="nl-NL"/>
        </w:rPr>
        <w:t>et grensoverschrijdend team interventies</w:t>
      </w:r>
      <w:r w:rsidRPr="00BB595D">
        <w:rPr>
          <w:rFonts w:ascii="Calibri" w:eastAsia="Calibri" w:hAnsi="Calibri" w:cs="Calibri"/>
          <w:sz w:val="21"/>
          <w:szCs w:val="21"/>
          <w:lang w:val="nl-NL"/>
        </w:rPr>
        <w:t xml:space="preserve"> tijdens het feestevenement </w:t>
      </w:r>
      <w:r w:rsidR="00EF0434" w:rsidRPr="00BB595D">
        <w:rPr>
          <w:rFonts w:ascii="Calibri" w:eastAsia="Calibri" w:hAnsi="Calibri" w:cs="Calibri"/>
          <w:sz w:val="21"/>
          <w:szCs w:val="21"/>
          <w:lang w:val="nl-NL"/>
        </w:rPr>
        <w:t>I</w:t>
      </w:r>
      <w:r w:rsidR="00EF0434" w:rsidRPr="00BB595D">
        <w:rPr>
          <w:rFonts w:ascii="Calibri" w:eastAsia="Calibri" w:hAnsi="Calibri" w:cs="Calibri"/>
          <w:spacing w:val="3"/>
          <w:sz w:val="21"/>
          <w:szCs w:val="21"/>
          <w:lang w:val="nl-NL"/>
        </w:rPr>
        <w:t xml:space="preserve"> </w:t>
      </w:r>
      <w:r w:rsidR="00EF0434" w:rsidRPr="00BB595D">
        <w:rPr>
          <w:rFonts w:ascii="Calibri" w:eastAsia="Calibri" w:hAnsi="Calibri" w:cs="Calibri"/>
          <w:spacing w:val="-2"/>
          <w:sz w:val="21"/>
          <w:szCs w:val="21"/>
          <w:lang w:val="nl-NL"/>
        </w:rPr>
        <w:t>L</w:t>
      </w:r>
      <w:r w:rsidR="00EF0434" w:rsidRPr="00BB595D">
        <w:rPr>
          <w:rFonts w:ascii="Calibri" w:eastAsia="Calibri" w:hAnsi="Calibri" w:cs="Calibri"/>
          <w:spacing w:val="-1"/>
          <w:sz w:val="21"/>
          <w:szCs w:val="21"/>
          <w:lang w:val="nl-NL"/>
        </w:rPr>
        <w:t>o</w:t>
      </w:r>
      <w:r w:rsidR="00EF0434" w:rsidRPr="00BB595D">
        <w:rPr>
          <w:rFonts w:ascii="Calibri" w:eastAsia="Calibri" w:hAnsi="Calibri" w:cs="Calibri"/>
          <w:sz w:val="21"/>
          <w:szCs w:val="21"/>
          <w:lang w:val="nl-NL"/>
        </w:rPr>
        <w:t>ve</w:t>
      </w:r>
      <w:r w:rsidR="00EF0434" w:rsidRPr="00BB595D">
        <w:rPr>
          <w:rFonts w:ascii="Calibri" w:eastAsia="Calibri" w:hAnsi="Calibri" w:cs="Calibri"/>
          <w:spacing w:val="4"/>
          <w:sz w:val="21"/>
          <w:szCs w:val="21"/>
          <w:lang w:val="nl-NL"/>
        </w:rPr>
        <w:t xml:space="preserve"> </w:t>
      </w:r>
      <w:r w:rsidR="00EF0434" w:rsidRPr="00BB595D">
        <w:rPr>
          <w:rFonts w:ascii="Calibri" w:eastAsia="Calibri" w:hAnsi="Calibri" w:cs="Calibri"/>
          <w:sz w:val="21"/>
          <w:szCs w:val="21"/>
          <w:lang w:val="nl-NL"/>
        </w:rPr>
        <w:t>T</w:t>
      </w:r>
      <w:r w:rsidR="00EF0434" w:rsidRPr="00BB595D">
        <w:rPr>
          <w:rFonts w:ascii="Calibri" w:eastAsia="Calibri" w:hAnsi="Calibri" w:cs="Calibri"/>
          <w:spacing w:val="1"/>
          <w:sz w:val="21"/>
          <w:szCs w:val="21"/>
          <w:lang w:val="nl-NL"/>
        </w:rPr>
        <w:t>e</w:t>
      </w:r>
      <w:r w:rsidR="00EF0434" w:rsidRPr="00BB595D">
        <w:rPr>
          <w:rFonts w:ascii="Calibri" w:eastAsia="Calibri" w:hAnsi="Calibri" w:cs="Calibri"/>
          <w:sz w:val="21"/>
          <w:szCs w:val="21"/>
          <w:lang w:val="nl-NL"/>
        </w:rPr>
        <w:t>c</w:t>
      </w:r>
      <w:r w:rsidR="00EF0434" w:rsidRPr="00BB595D">
        <w:rPr>
          <w:rFonts w:ascii="Calibri" w:eastAsia="Calibri" w:hAnsi="Calibri" w:cs="Calibri"/>
          <w:spacing w:val="-1"/>
          <w:sz w:val="21"/>
          <w:szCs w:val="21"/>
          <w:lang w:val="nl-NL"/>
        </w:rPr>
        <w:t>h</w:t>
      </w:r>
      <w:r w:rsidR="00EF0434" w:rsidRPr="00BB595D">
        <w:rPr>
          <w:rFonts w:ascii="Calibri" w:eastAsia="Calibri" w:hAnsi="Calibri" w:cs="Calibri"/>
          <w:sz w:val="21"/>
          <w:szCs w:val="21"/>
          <w:lang w:val="nl-NL"/>
        </w:rPr>
        <w:t>n</w:t>
      </w:r>
      <w:r w:rsidR="00EF0434" w:rsidRPr="00BB595D">
        <w:rPr>
          <w:rFonts w:ascii="Calibri" w:eastAsia="Calibri" w:hAnsi="Calibri" w:cs="Calibri"/>
          <w:spacing w:val="-1"/>
          <w:sz w:val="21"/>
          <w:szCs w:val="21"/>
          <w:lang w:val="nl-NL"/>
        </w:rPr>
        <w:t>o</w:t>
      </w:r>
      <w:r w:rsidR="00EF0434" w:rsidRPr="00BB595D">
        <w:rPr>
          <w:rFonts w:ascii="Calibri" w:eastAsia="Calibri" w:hAnsi="Calibri" w:cs="Calibri"/>
          <w:sz w:val="21"/>
          <w:szCs w:val="21"/>
          <w:lang w:val="nl-NL"/>
        </w:rPr>
        <w:t>,</w:t>
      </w:r>
      <w:r w:rsidR="00EF0434" w:rsidRPr="00BB595D">
        <w:rPr>
          <w:rFonts w:ascii="Calibri" w:eastAsia="Calibri" w:hAnsi="Calibri" w:cs="Calibri"/>
          <w:spacing w:val="3"/>
          <w:sz w:val="21"/>
          <w:szCs w:val="21"/>
          <w:lang w:val="nl-NL"/>
        </w:rPr>
        <w:t xml:space="preserve"> </w:t>
      </w:r>
      <w:r w:rsidRPr="00BB595D">
        <w:rPr>
          <w:rFonts w:ascii="Calibri" w:eastAsia="Calibri" w:hAnsi="Calibri" w:cs="Calibri"/>
          <w:spacing w:val="3"/>
          <w:sz w:val="21"/>
          <w:szCs w:val="21"/>
          <w:lang w:val="nl-NL"/>
        </w:rPr>
        <w:t xml:space="preserve">dat op 8 </w:t>
      </w:r>
      <w:r w:rsidR="00EF0434" w:rsidRPr="00BB595D">
        <w:rPr>
          <w:rFonts w:ascii="Calibri" w:eastAsia="Calibri" w:hAnsi="Calibri" w:cs="Calibri"/>
          <w:sz w:val="21"/>
          <w:szCs w:val="21"/>
          <w:lang w:val="nl-NL"/>
        </w:rPr>
        <w:t>n</w:t>
      </w:r>
      <w:r w:rsidR="00EF0434" w:rsidRPr="00BB595D">
        <w:rPr>
          <w:rFonts w:ascii="Calibri" w:eastAsia="Calibri" w:hAnsi="Calibri" w:cs="Calibri"/>
          <w:spacing w:val="-1"/>
          <w:sz w:val="21"/>
          <w:szCs w:val="21"/>
          <w:lang w:val="nl-NL"/>
        </w:rPr>
        <w:t>o</w:t>
      </w:r>
      <w:r w:rsidR="00EF0434" w:rsidRPr="00BB595D">
        <w:rPr>
          <w:rFonts w:ascii="Calibri" w:eastAsia="Calibri" w:hAnsi="Calibri" w:cs="Calibri"/>
          <w:spacing w:val="-2"/>
          <w:sz w:val="21"/>
          <w:szCs w:val="21"/>
          <w:lang w:val="nl-NL"/>
        </w:rPr>
        <w:t>v</w:t>
      </w:r>
      <w:r w:rsidR="00EF0434" w:rsidRPr="00BB595D">
        <w:rPr>
          <w:rFonts w:ascii="Calibri" w:eastAsia="Calibri" w:hAnsi="Calibri" w:cs="Calibri"/>
          <w:sz w:val="21"/>
          <w:szCs w:val="21"/>
          <w:lang w:val="nl-NL"/>
        </w:rPr>
        <w:t>em</w:t>
      </w:r>
      <w:r w:rsidR="00EF0434" w:rsidRPr="00BB595D">
        <w:rPr>
          <w:rFonts w:ascii="Calibri" w:eastAsia="Calibri" w:hAnsi="Calibri" w:cs="Calibri"/>
          <w:spacing w:val="-1"/>
          <w:sz w:val="21"/>
          <w:szCs w:val="21"/>
          <w:lang w:val="nl-NL"/>
        </w:rPr>
        <w:t>b</w:t>
      </w:r>
      <w:r w:rsidRPr="00BB595D">
        <w:rPr>
          <w:rFonts w:ascii="Calibri" w:eastAsia="Calibri" w:hAnsi="Calibri" w:cs="Calibri"/>
          <w:spacing w:val="-1"/>
          <w:sz w:val="21"/>
          <w:szCs w:val="21"/>
          <w:lang w:val="nl-NL"/>
        </w:rPr>
        <w:t>er</w:t>
      </w:r>
      <w:r w:rsidR="00EF0434" w:rsidRPr="00BB595D">
        <w:rPr>
          <w:rFonts w:ascii="Calibri" w:eastAsia="Calibri" w:hAnsi="Calibri" w:cs="Calibri"/>
          <w:spacing w:val="6"/>
          <w:sz w:val="21"/>
          <w:szCs w:val="21"/>
          <w:lang w:val="nl-NL"/>
        </w:rPr>
        <w:t xml:space="preserve"> </w:t>
      </w:r>
      <w:r w:rsidR="00EF0434" w:rsidRPr="00BB595D">
        <w:rPr>
          <w:rFonts w:ascii="Calibri" w:eastAsia="Calibri" w:hAnsi="Calibri" w:cs="Calibri"/>
          <w:spacing w:val="1"/>
          <w:sz w:val="21"/>
          <w:szCs w:val="21"/>
          <w:lang w:val="nl-NL"/>
        </w:rPr>
        <w:t>2</w:t>
      </w:r>
      <w:r w:rsidR="00EF0434" w:rsidRPr="00BB595D">
        <w:rPr>
          <w:rFonts w:ascii="Calibri" w:eastAsia="Calibri" w:hAnsi="Calibri" w:cs="Calibri"/>
          <w:spacing w:val="-1"/>
          <w:sz w:val="21"/>
          <w:szCs w:val="21"/>
          <w:lang w:val="nl-NL"/>
        </w:rPr>
        <w:t>01</w:t>
      </w:r>
      <w:r w:rsidR="00EF0434" w:rsidRPr="00BB595D">
        <w:rPr>
          <w:rFonts w:ascii="Calibri" w:eastAsia="Calibri" w:hAnsi="Calibri" w:cs="Calibri"/>
          <w:sz w:val="21"/>
          <w:szCs w:val="21"/>
          <w:lang w:val="nl-NL"/>
        </w:rPr>
        <w:t>4</w:t>
      </w:r>
      <w:r w:rsidR="00EF0434" w:rsidRPr="00BB595D">
        <w:rPr>
          <w:rFonts w:ascii="Calibri" w:eastAsia="Calibri" w:hAnsi="Calibri" w:cs="Calibri"/>
          <w:spacing w:val="8"/>
          <w:sz w:val="21"/>
          <w:szCs w:val="21"/>
          <w:lang w:val="nl-NL"/>
        </w:rPr>
        <w:t xml:space="preserve"> </w:t>
      </w:r>
      <w:r w:rsidRPr="00BB595D">
        <w:rPr>
          <w:rFonts w:ascii="Calibri" w:eastAsia="Calibri" w:hAnsi="Calibri" w:cs="Calibri"/>
          <w:spacing w:val="8"/>
          <w:sz w:val="21"/>
          <w:szCs w:val="21"/>
          <w:lang w:val="nl-NL"/>
        </w:rPr>
        <w:t xml:space="preserve">plaatsvond in Gent. Dit evenement liep zoals ieder jaar in </w:t>
      </w:r>
      <w:r w:rsidR="00EF0434" w:rsidRPr="00BB595D">
        <w:rPr>
          <w:rFonts w:ascii="Calibri" w:eastAsia="Calibri" w:hAnsi="Calibri" w:cs="Calibri"/>
          <w:sz w:val="21"/>
          <w:szCs w:val="21"/>
          <w:lang w:val="nl-NL"/>
        </w:rPr>
        <w:t>‘</w:t>
      </w:r>
      <w:r w:rsidR="00EF0434" w:rsidRPr="00BB595D">
        <w:rPr>
          <w:rFonts w:ascii="Calibri" w:eastAsia="Calibri" w:hAnsi="Calibri" w:cs="Calibri"/>
          <w:spacing w:val="-1"/>
          <w:sz w:val="21"/>
          <w:szCs w:val="21"/>
          <w:lang w:val="nl-NL"/>
        </w:rPr>
        <w:t>F</w:t>
      </w:r>
      <w:r w:rsidR="00EF0434" w:rsidRPr="00BB595D">
        <w:rPr>
          <w:rFonts w:ascii="Calibri" w:eastAsia="Calibri" w:hAnsi="Calibri" w:cs="Calibri"/>
          <w:sz w:val="21"/>
          <w:szCs w:val="21"/>
          <w:lang w:val="nl-NL"/>
        </w:rPr>
        <w:t>l</w:t>
      </w:r>
      <w:r w:rsidR="00EF0434" w:rsidRPr="00BB595D">
        <w:rPr>
          <w:rFonts w:ascii="Calibri" w:eastAsia="Calibri" w:hAnsi="Calibri" w:cs="Calibri"/>
          <w:spacing w:val="-1"/>
          <w:sz w:val="21"/>
          <w:szCs w:val="21"/>
          <w:lang w:val="nl-NL"/>
        </w:rPr>
        <w:t>a</w:t>
      </w:r>
      <w:r w:rsidR="00EF0434" w:rsidRPr="00BB595D">
        <w:rPr>
          <w:rFonts w:ascii="Calibri" w:eastAsia="Calibri" w:hAnsi="Calibri" w:cs="Calibri"/>
          <w:sz w:val="21"/>
          <w:szCs w:val="21"/>
          <w:lang w:val="nl-NL"/>
        </w:rPr>
        <w:t>n</w:t>
      </w:r>
      <w:r w:rsidR="00EF0434" w:rsidRPr="00BB595D">
        <w:rPr>
          <w:rFonts w:ascii="Calibri" w:eastAsia="Calibri" w:hAnsi="Calibri" w:cs="Calibri"/>
          <w:spacing w:val="-3"/>
          <w:sz w:val="21"/>
          <w:szCs w:val="21"/>
          <w:lang w:val="nl-NL"/>
        </w:rPr>
        <w:t>d</w:t>
      </w:r>
      <w:r w:rsidR="00EF0434" w:rsidRPr="00BB595D">
        <w:rPr>
          <w:rFonts w:ascii="Calibri" w:eastAsia="Calibri" w:hAnsi="Calibri" w:cs="Calibri"/>
          <w:sz w:val="21"/>
          <w:szCs w:val="21"/>
          <w:lang w:val="nl-NL"/>
        </w:rPr>
        <w:t>e</w:t>
      </w:r>
      <w:r w:rsidR="00EF0434" w:rsidRPr="00BB595D">
        <w:rPr>
          <w:rFonts w:ascii="Calibri" w:eastAsia="Calibri" w:hAnsi="Calibri" w:cs="Calibri"/>
          <w:spacing w:val="1"/>
          <w:sz w:val="21"/>
          <w:szCs w:val="21"/>
          <w:lang w:val="nl-NL"/>
        </w:rPr>
        <w:t>r</w:t>
      </w:r>
      <w:r w:rsidR="00EF0434" w:rsidRPr="00BB595D">
        <w:rPr>
          <w:rFonts w:ascii="Calibri" w:eastAsia="Calibri" w:hAnsi="Calibri" w:cs="Calibri"/>
          <w:sz w:val="21"/>
          <w:szCs w:val="21"/>
          <w:lang w:val="nl-NL"/>
        </w:rPr>
        <w:t>s</w:t>
      </w:r>
      <w:r w:rsidR="00EF0434" w:rsidRPr="00BB595D">
        <w:rPr>
          <w:rFonts w:ascii="Calibri" w:eastAsia="Calibri" w:hAnsi="Calibri" w:cs="Calibri"/>
          <w:spacing w:val="4"/>
          <w:sz w:val="21"/>
          <w:szCs w:val="21"/>
          <w:lang w:val="nl-NL"/>
        </w:rPr>
        <w:t xml:space="preserve"> </w:t>
      </w:r>
      <w:r w:rsidR="00EF0434" w:rsidRPr="00BB595D">
        <w:rPr>
          <w:rFonts w:ascii="Calibri" w:eastAsia="Calibri" w:hAnsi="Calibri" w:cs="Calibri"/>
          <w:sz w:val="21"/>
          <w:szCs w:val="21"/>
          <w:lang w:val="nl-NL"/>
        </w:rPr>
        <w:t>exp</w:t>
      </w:r>
      <w:r w:rsidR="00EF0434" w:rsidRPr="00BB595D">
        <w:rPr>
          <w:rFonts w:ascii="Calibri" w:eastAsia="Calibri" w:hAnsi="Calibri" w:cs="Calibri"/>
          <w:spacing w:val="-1"/>
          <w:sz w:val="21"/>
          <w:szCs w:val="21"/>
          <w:lang w:val="nl-NL"/>
        </w:rPr>
        <w:t>o</w:t>
      </w:r>
      <w:r w:rsidR="00EF0434" w:rsidRPr="00BB595D">
        <w:rPr>
          <w:rFonts w:ascii="Calibri" w:eastAsia="Calibri" w:hAnsi="Calibri" w:cs="Calibri"/>
          <w:sz w:val="21"/>
          <w:szCs w:val="21"/>
          <w:lang w:val="nl-NL"/>
        </w:rPr>
        <w:t>’</w:t>
      </w:r>
      <w:r w:rsidR="00FC4A62">
        <w:rPr>
          <w:rFonts w:ascii="Calibri" w:eastAsia="Calibri" w:hAnsi="Calibri" w:cs="Calibri"/>
          <w:sz w:val="21"/>
          <w:szCs w:val="21"/>
          <w:lang w:val="nl-NL"/>
        </w:rPr>
        <w:t xml:space="preserve">, </w:t>
      </w:r>
      <w:r w:rsidR="00C10C59" w:rsidRPr="00BB595D">
        <w:rPr>
          <w:rFonts w:ascii="Calibri" w:eastAsia="Calibri" w:hAnsi="Calibri" w:cs="Calibri"/>
          <w:sz w:val="21"/>
          <w:szCs w:val="21"/>
          <w:lang w:val="nl-NL"/>
        </w:rPr>
        <w:t>van 19 uur tot 6 uur de volgende ochtend</w:t>
      </w:r>
      <w:r w:rsidRPr="00BB595D">
        <w:rPr>
          <w:rFonts w:ascii="Calibri" w:eastAsia="Calibri" w:hAnsi="Calibri" w:cs="Calibri"/>
          <w:sz w:val="21"/>
          <w:szCs w:val="21"/>
          <w:lang w:val="nl-NL"/>
        </w:rPr>
        <w:t xml:space="preserve">. Het brengt gemiddeld </w:t>
      </w:r>
      <w:r w:rsidR="00EF0434" w:rsidRPr="00BB595D">
        <w:rPr>
          <w:rFonts w:ascii="Calibri" w:eastAsia="Calibri" w:hAnsi="Calibri" w:cs="Calibri"/>
          <w:spacing w:val="-1"/>
          <w:sz w:val="21"/>
          <w:szCs w:val="21"/>
          <w:lang w:val="nl-NL"/>
        </w:rPr>
        <w:t>3</w:t>
      </w:r>
      <w:r w:rsidR="00EF0434" w:rsidRPr="00BB595D">
        <w:rPr>
          <w:rFonts w:ascii="Calibri" w:eastAsia="Calibri" w:hAnsi="Calibri" w:cs="Calibri"/>
          <w:spacing w:val="1"/>
          <w:sz w:val="21"/>
          <w:szCs w:val="21"/>
          <w:lang w:val="nl-NL"/>
        </w:rPr>
        <w:t>0</w:t>
      </w:r>
      <w:r w:rsidR="00EF0434" w:rsidRPr="00BB595D">
        <w:rPr>
          <w:rFonts w:ascii="Calibri" w:eastAsia="Calibri" w:hAnsi="Calibri" w:cs="Calibri"/>
          <w:spacing w:val="-3"/>
          <w:sz w:val="21"/>
          <w:szCs w:val="21"/>
          <w:lang w:val="nl-NL"/>
        </w:rPr>
        <w:t>.</w:t>
      </w:r>
      <w:r w:rsidR="00EF0434" w:rsidRPr="00BB595D">
        <w:rPr>
          <w:rFonts w:ascii="Calibri" w:eastAsia="Calibri" w:hAnsi="Calibri" w:cs="Calibri"/>
          <w:spacing w:val="1"/>
          <w:sz w:val="21"/>
          <w:szCs w:val="21"/>
          <w:lang w:val="nl-NL"/>
        </w:rPr>
        <w:t>0</w:t>
      </w:r>
      <w:r w:rsidR="00EF0434" w:rsidRPr="00BB595D">
        <w:rPr>
          <w:rFonts w:ascii="Calibri" w:eastAsia="Calibri" w:hAnsi="Calibri" w:cs="Calibri"/>
          <w:spacing w:val="-1"/>
          <w:sz w:val="21"/>
          <w:szCs w:val="21"/>
          <w:lang w:val="nl-NL"/>
        </w:rPr>
        <w:t>0</w:t>
      </w:r>
      <w:r w:rsidR="00EF0434" w:rsidRPr="00BB595D">
        <w:rPr>
          <w:rFonts w:ascii="Calibri" w:eastAsia="Calibri" w:hAnsi="Calibri" w:cs="Calibri"/>
          <w:sz w:val="21"/>
          <w:szCs w:val="21"/>
          <w:lang w:val="nl-NL"/>
        </w:rPr>
        <w:t>0</w:t>
      </w:r>
      <w:r w:rsidR="00EF0434" w:rsidRPr="00BB595D">
        <w:rPr>
          <w:rFonts w:ascii="Calibri" w:eastAsia="Calibri" w:hAnsi="Calibri" w:cs="Calibri"/>
          <w:spacing w:val="1"/>
          <w:sz w:val="21"/>
          <w:szCs w:val="21"/>
          <w:lang w:val="nl-NL"/>
        </w:rPr>
        <w:t xml:space="preserve"> </w:t>
      </w:r>
      <w:r w:rsidRPr="00BB595D">
        <w:rPr>
          <w:rFonts w:ascii="Calibri" w:eastAsia="Calibri" w:hAnsi="Calibri" w:cs="Calibri"/>
          <w:spacing w:val="1"/>
          <w:sz w:val="21"/>
          <w:szCs w:val="21"/>
          <w:lang w:val="nl-NL"/>
        </w:rPr>
        <w:t xml:space="preserve">tot 40.000 </w:t>
      </w:r>
      <w:r w:rsidR="00FC4A62">
        <w:rPr>
          <w:rFonts w:ascii="Calibri" w:eastAsia="Calibri" w:hAnsi="Calibri" w:cs="Calibri"/>
          <w:spacing w:val="1"/>
          <w:sz w:val="21"/>
          <w:szCs w:val="21"/>
          <w:lang w:val="nl-NL"/>
        </w:rPr>
        <w:t xml:space="preserve">mensen </w:t>
      </w:r>
      <w:r w:rsidR="00C10C59" w:rsidRPr="00BB595D">
        <w:rPr>
          <w:rFonts w:ascii="Calibri" w:eastAsia="Calibri" w:hAnsi="Calibri" w:cs="Calibri"/>
          <w:spacing w:val="-1"/>
          <w:sz w:val="21"/>
          <w:szCs w:val="21"/>
          <w:lang w:val="nl-NL"/>
        </w:rPr>
        <w:t>bijeen</w:t>
      </w:r>
      <w:r w:rsidR="00EF0434" w:rsidRPr="00BB595D">
        <w:rPr>
          <w:rFonts w:ascii="Calibri" w:eastAsia="Calibri" w:hAnsi="Calibri" w:cs="Calibri"/>
          <w:sz w:val="21"/>
          <w:szCs w:val="21"/>
          <w:lang w:val="nl-NL"/>
        </w:rPr>
        <w:t>.</w:t>
      </w:r>
    </w:p>
    <w:p w:rsidR="00F64567" w:rsidRPr="00BB595D" w:rsidRDefault="00C10C59" w:rsidP="00C10C59">
      <w:pPr>
        <w:spacing w:line="240" w:lineRule="exact"/>
        <w:ind w:left="3000" w:right="579"/>
        <w:jc w:val="both"/>
        <w:rPr>
          <w:rFonts w:ascii="Calibri" w:eastAsia="Calibri" w:hAnsi="Calibri" w:cs="Calibri"/>
          <w:sz w:val="21"/>
          <w:szCs w:val="21"/>
          <w:lang w:val="nl-NL"/>
        </w:rPr>
      </w:pPr>
      <w:r w:rsidRPr="00BB595D">
        <w:rPr>
          <w:rFonts w:ascii="Calibri" w:eastAsia="Calibri" w:hAnsi="Calibri" w:cs="Calibri"/>
          <w:position w:val="1"/>
          <w:sz w:val="21"/>
          <w:szCs w:val="21"/>
          <w:lang w:val="nl-NL"/>
        </w:rPr>
        <w:t xml:space="preserve">Vitalsounds en Spiritek werken voor die gelegenheid </w:t>
      </w:r>
      <w:r w:rsidR="00FC4A62">
        <w:rPr>
          <w:rFonts w:ascii="Calibri" w:eastAsia="Calibri" w:hAnsi="Calibri" w:cs="Calibri"/>
          <w:position w:val="1"/>
          <w:sz w:val="21"/>
          <w:szCs w:val="21"/>
          <w:lang w:val="nl-NL"/>
        </w:rPr>
        <w:t>in partnerschap</w:t>
      </w:r>
      <w:r w:rsidRPr="00BB595D">
        <w:rPr>
          <w:rFonts w:ascii="Calibri" w:eastAsia="Calibri" w:hAnsi="Calibri" w:cs="Calibri"/>
          <w:position w:val="1"/>
          <w:sz w:val="21"/>
          <w:szCs w:val="21"/>
          <w:lang w:val="nl-NL"/>
        </w:rPr>
        <w:t xml:space="preserve"> met de stad Gent en het hele grensoverschrijdende team beheerde – samen met vrijwilligers – de algemene preventie, de </w:t>
      </w:r>
      <w:r w:rsidR="00430175">
        <w:rPr>
          <w:rFonts w:ascii="Calibri" w:eastAsia="Calibri" w:hAnsi="Calibri" w:cs="Calibri"/>
          <w:position w:val="1"/>
          <w:sz w:val="21"/>
          <w:szCs w:val="21"/>
          <w:lang w:val="nl-NL"/>
        </w:rPr>
        <w:t>risicobeperking</w:t>
      </w:r>
      <w:r w:rsidRPr="00BB595D">
        <w:rPr>
          <w:rFonts w:ascii="Calibri" w:eastAsia="Calibri" w:hAnsi="Calibri" w:cs="Calibri"/>
          <w:position w:val="1"/>
          <w:sz w:val="21"/>
          <w:szCs w:val="21"/>
          <w:lang w:val="nl-NL"/>
        </w:rPr>
        <w:t xml:space="preserve"> en de personen onder invloed van psychoactieve middelen. </w:t>
      </w:r>
    </w:p>
    <w:p w:rsidR="00F64567" w:rsidRPr="00BB595D" w:rsidRDefault="00C10C59" w:rsidP="00C10C59">
      <w:pPr>
        <w:spacing w:line="240" w:lineRule="exact"/>
        <w:ind w:left="3000" w:right="579"/>
        <w:jc w:val="both"/>
        <w:rPr>
          <w:rFonts w:ascii="Calibri" w:eastAsia="Calibri" w:hAnsi="Calibri" w:cs="Calibri"/>
          <w:sz w:val="21"/>
          <w:szCs w:val="21"/>
          <w:lang w:val="nl-NL"/>
        </w:rPr>
      </w:pPr>
      <w:r w:rsidRPr="00BB595D">
        <w:rPr>
          <w:rFonts w:ascii="Calibri" w:eastAsia="Calibri" w:hAnsi="Calibri" w:cs="Calibri"/>
          <w:position w:val="1"/>
          <w:sz w:val="21"/>
          <w:szCs w:val="21"/>
          <w:lang w:val="nl-NL"/>
        </w:rPr>
        <w:t>Net als voor Dour richtte Spiritek er in de spec</w:t>
      </w:r>
      <w:r w:rsidR="00FC4A62">
        <w:rPr>
          <w:rFonts w:ascii="Calibri" w:eastAsia="Calibri" w:hAnsi="Calibri" w:cs="Calibri"/>
          <w:position w:val="1"/>
          <w:sz w:val="21"/>
          <w:szCs w:val="21"/>
          <w:lang w:val="nl-NL"/>
        </w:rPr>
        <w:t>iale chill out zone ter plaatse</w:t>
      </w:r>
      <w:r w:rsidRPr="00BB595D">
        <w:rPr>
          <w:rFonts w:ascii="Calibri" w:eastAsia="Calibri" w:hAnsi="Calibri" w:cs="Calibri"/>
          <w:position w:val="1"/>
          <w:sz w:val="21"/>
          <w:szCs w:val="21"/>
          <w:lang w:val="nl-NL"/>
        </w:rPr>
        <w:t xml:space="preserve"> zijn Relax Zone in, waar bezoekers konden uitrusten onder het waakzame oog van de teams. Omdat het publiek grotendeels Franstalig en Nederlandstalig is, is het belangrijk dat Spiritek voor alle aspecten van deze avond aanwezig is, onder meer om te praten met de Franstaligen en Nederlandstaligen en ze onder </w:t>
      </w:r>
      <w:r w:rsidR="00AF25E1">
        <w:rPr>
          <w:rFonts w:ascii="Calibri" w:eastAsia="Calibri" w:hAnsi="Calibri" w:cs="Calibri"/>
          <w:position w:val="1"/>
          <w:sz w:val="21"/>
          <w:szCs w:val="21"/>
          <w:lang w:val="nl-NL"/>
        </w:rPr>
        <w:t>de</w:t>
      </w:r>
      <w:r w:rsidRPr="00BB595D">
        <w:rPr>
          <w:rFonts w:ascii="Calibri" w:eastAsia="Calibri" w:hAnsi="Calibri" w:cs="Calibri"/>
          <w:position w:val="1"/>
          <w:sz w:val="21"/>
          <w:szCs w:val="21"/>
          <w:lang w:val="nl-NL"/>
        </w:rPr>
        <w:t xml:space="preserve"> hoede te nemen. </w:t>
      </w:r>
    </w:p>
    <w:p w:rsidR="00F64567" w:rsidRPr="00BB595D" w:rsidRDefault="00F64567">
      <w:pPr>
        <w:spacing w:before="7" w:line="140" w:lineRule="exact"/>
        <w:rPr>
          <w:sz w:val="14"/>
          <w:szCs w:val="14"/>
          <w:lang w:val="nl-NL"/>
        </w:rPr>
      </w:pPr>
    </w:p>
    <w:p w:rsidR="00F64567" w:rsidRPr="00BB595D" w:rsidRDefault="00C10C59" w:rsidP="00C10C59">
      <w:pPr>
        <w:ind w:left="3000" w:right="571"/>
        <w:jc w:val="both"/>
        <w:rPr>
          <w:sz w:val="11"/>
          <w:szCs w:val="11"/>
          <w:lang w:val="nl-NL"/>
        </w:rPr>
      </w:pPr>
      <w:r w:rsidRPr="00BB595D">
        <w:rPr>
          <w:rFonts w:ascii="Calibri" w:eastAsia="Calibri" w:hAnsi="Calibri" w:cs="Calibri"/>
          <w:b/>
          <w:color w:val="B7CF33"/>
          <w:sz w:val="21"/>
          <w:szCs w:val="21"/>
          <w:lang w:val="nl-NL"/>
        </w:rPr>
        <w:t xml:space="preserve">Alcohol is en blijft het meest verbruikte product dat de grootste zorgen baart, gevolgd door </w:t>
      </w:r>
      <w:r w:rsidR="00EF0434" w:rsidRPr="00BB595D">
        <w:rPr>
          <w:rFonts w:ascii="Calibri" w:eastAsia="Calibri" w:hAnsi="Calibri" w:cs="Calibri"/>
          <w:b/>
          <w:color w:val="B7CF33"/>
          <w:sz w:val="21"/>
          <w:szCs w:val="21"/>
          <w:lang w:val="nl-NL"/>
        </w:rPr>
        <w:t>Ec</w:t>
      </w:r>
      <w:r w:rsidR="00EF0434" w:rsidRPr="00BB595D">
        <w:rPr>
          <w:rFonts w:ascii="Calibri" w:eastAsia="Calibri" w:hAnsi="Calibri" w:cs="Calibri"/>
          <w:b/>
          <w:color w:val="B7CF33"/>
          <w:spacing w:val="-3"/>
          <w:sz w:val="21"/>
          <w:szCs w:val="21"/>
          <w:lang w:val="nl-NL"/>
        </w:rPr>
        <w:t>s</w:t>
      </w:r>
      <w:r w:rsidR="00EF0434" w:rsidRPr="00BB595D">
        <w:rPr>
          <w:rFonts w:ascii="Calibri" w:eastAsia="Calibri" w:hAnsi="Calibri" w:cs="Calibri"/>
          <w:b/>
          <w:color w:val="B7CF33"/>
          <w:spacing w:val="1"/>
          <w:sz w:val="21"/>
          <w:szCs w:val="21"/>
          <w:lang w:val="nl-NL"/>
        </w:rPr>
        <w:t>t</w:t>
      </w:r>
      <w:r w:rsidR="00EF0434" w:rsidRPr="00BB595D">
        <w:rPr>
          <w:rFonts w:ascii="Calibri" w:eastAsia="Calibri" w:hAnsi="Calibri" w:cs="Calibri"/>
          <w:b/>
          <w:color w:val="B7CF33"/>
          <w:spacing w:val="-1"/>
          <w:sz w:val="21"/>
          <w:szCs w:val="21"/>
          <w:lang w:val="nl-NL"/>
        </w:rPr>
        <w:t>a</w:t>
      </w:r>
      <w:r w:rsidR="00EF0434" w:rsidRPr="00BB595D">
        <w:rPr>
          <w:rFonts w:ascii="Calibri" w:eastAsia="Calibri" w:hAnsi="Calibri" w:cs="Calibri"/>
          <w:b/>
          <w:color w:val="B7CF33"/>
          <w:sz w:val="21"/>
          <w:szCs w:val="21"/>
          <w:lang w:val="nl-NL"/>
        </w:rPr>
        <w:t>s</w:t>
      </w:r>
      <w:r w:rsidR="00EF0434" w:rsidRPr="00BB595D">
        <w:rPr>
          <w:rFonts w:ascii="Calibri" w:eastAsia="Calibri" w:hAnsi="Calibri" w:cs="Calibri"/>
          <w:b/>
          <w:color w:val="B7CF33"/>
          <w:spacing w:val="-2"/>
          <w:sz w:val="21"/>
          <w:szCs w:val="21"/>
          <w:lang w:val="nl-NL"/>
        </w:rPr>
        <w:t>y</w:t>
      </w:r>
      <w:r w:rsidR="00EF0434" w:rsidRPr="00BB595D">
        <w:rPr>
          <w:rFonts w:ascii="Calibri" w:eastAsia="Calibri" w:hAnsi="Calibri" w:cs="Calibri"/>
          <w:b/>
          <w:color w:val="B7CF33"/>
          <w:sz w:val="21"/>
          <w:szCs w:val="21"/>
          <w:lang w:val="nl-NL"/>
        </w:rPr>
        <w:t>/</w:t>
      </w:r>
      <w:r w:rsidR="00EF0434" w:rsidRPr="00BB595D">
        <w:rPr>
          <w:rFonts w:ascii="Calibri" w:eastAsia="Calibri" w:hAnsi="Calibri" w:cs="Calibri"/>
          <w:b/>
          <w:color w:val="B7CF33"/>
          <w:spacing w:val="-2"/>
          <w:sz w:val="21"/>
          <w:szCs w:val="21"/>
          <w:lang w:val="nl-NL"/>
        </w:rPr>
        <w:t>M</w:t>
      </w:r>
      <w:r w:rsidR="00EF0434" w:rsidRPr="00BB595D">
        <w:rPr>
          <w:rFonts w:ascii="Calibri" w:eastAsia="Calibri" w:hAnsi="Calibri" w:cs="Calibri"/>
          <w:b/>
          <w:color w:val="B7CF33"/>
          <w:spacing w:val="-1"/>
          <w:sz w:val="21"/>
          <w:szCs w:val="21"/>
          <w:lang w:val="nl-NL"/>
        </w:rPr>
        <w:t>D</w:t>
      </w:r>
      <w:r w:rsidR="00EF0434" w:rsidRPr="00BB595D">
        <w:rPr>
          <w:rFonts w:ascii="Calibri" w:eastAsia="Calibri" w:hAnsi="Calibri" w:cs="Calibri"/>
          <w:b/>
          <w:color w:val="B7CF33"/>
          <w:sz w:val="21"/>
          <w:szCs w:val="21"/>
          <w:lang w:val="nl-NL"/>
        </w:rPr>
        <w:t>MA</w:t>
      </w:r>
      <w:r w:rsidRPr="00BB595D">
        <w:rPr>
          <w:rFonts w:ascii="Calibri" w:eastAsia="Calibri" w:hAnsi="Calibri" w:cs="Calibri"/>
          <w:b/>
          <w:color w:val="B7CF33"/>
          <w:sz w:val="21"/>
          <w:szCs w:val="21"/>
          <w:lang w:val="nl-NL"/>
        </w:rPr>
        <w:t xml:space="preserve">, dat tijdens dit evenement blijkbaar sterk gedoseerd was, gezien een aantal personen zwaar onder invloed waren of met een ‘ bad trip’ kampten. </w:t>
      </w:r>
    </w:p>
    <w:p w:rsidR="00F64567" w:rsidRPr="00BB595D" w:rsidRDefault="00F64567">
      <w:pPr>
        <w:spacing w:line="200" w:lineRule="exact"/>
        <w:rPr>
          <w:lang w:val="nl-NL"/>
        </w:rPr>
      </w:pPr>
    </w:p>
    <w:p w:rsidR="00F64567" w:rsidRPr="00BB595D" w:rsidRDefault="00F64567">
      <w:pPr>
        <w:spacing w:line="200" w:lineRule="exact"/>
        <w:rPr>
          <w:lang w:val="nl-NL"/>
        </w:rPr>
      </w:pPr>
    </w:p>
    <w:p w:rsidR="00F64567" w:rsidRPr="00BB595D" w:rsidRDefault="00E148BE" w:rsidP="004D06DC">
      <w:pPr>
        <w:ind w:left="3000" w:right="9793"/>
        <w:jc w:val="both"/>
        <w:rPr>
          <w:rFonts w:ascii="Calibri" w:eastAsia="Calibri" w:hAnsi="Calibri" w:cs="Calibri"/>
          <w:sz w:val="23"/>
          <w:szCs w:val="23"/>
          <w:lang w:val="nl-NL"/>
        </w:rPr>
      </w:pPr>
      <w:r>
        <w:rPr>
          <w:noProof/>
          <w:lang w:val="fr-BE" w:eastAsia="fr-BE"/>
        </w:rPr>
        <mc:AlternateContent>
          <mc:Choice Requires="wpg">
            <w:drawing>
              <wp:anchor distT="0" distB="0" distL="114300" distR="114300" simplePos="0" relativeHeight="251641856" behindDoc="1" locked="0" layoutInCell="1" allowOverlap="1">
                <wp:simplePos x="0" y="0"/>
                <wp:positionH relativeFrom="page">
                  <wp:posOffset>719455</wp:posOffset>
                </wp:positionH>
                <wp:positionV relativeFrom="paragraph">
                  <wp:posOffset>45720</wp:posOffset>
                </wp:positionV>
                <wp:extent cx="1835785" cy="2214880"/>
                <wp:effectExtent l="0" t="0" r="0" b="13970"/>
                <wp:wrapNone/>
                <wp:docPr id="7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2214880"/>
                          <a:chOff x="1133" y="72"/>
                          <a:chExt cx="2891" cy="3488"/>
                        </a:xfrm>
                      </wpg:grpSpPr>
                      <pic:pic xmlns:pic="http://schemas.openxmlformats.org/drawingml/2006/picture">
                        <pic:nvPicPr>
                          <pic:cNvPr id="77"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33" y="128"/>
                            <a:ext cx="2891"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03" y="2184"/>
                            <a:ext cx="2551" cy="1276"/>
                          </a:xfrm>
                          <a:prstGeom prst="rect">
                            <a:avLst/>
                          </a:prstGeom>
                          <a:noFill/>
                          <a:extLst>
                            <a:ext uri="{909E8E84-426E-40DD-AFC4-6F175D3DCCD1}">
                              <a14:hiddenFill xmlns:a14="http://schemas.microsoft.com/office/drawing/2010/main">
                                <a:solidFill>
                                  <a:srgbClr val="FFFFFF"/>
                                </a:solidFill>
                              </a14:hiddenFill>
                            </a:ext>
                          </a:extLst>
                        </pic:spPr>
                      </pic:pic>
                      <wpg:grpSp>
                        <wpg:cNvPr id="81" name="Group 62"/>
                        <wpg:cNvGrpSpPr>
                          <a:grpSpLocks/>
                        </wpg:cNvGrpSpPr>
                        <wpg:grpSpPr bwMode="auto">
                          <a:xfrm>
                            <a:off x="1246" y="87"/>
                            <a:ext cx="2665" cy="3458"/>
                            <a:chOff x="1246" y="87"/>
                            <a:chExt cx="2665" cy="3458"/>
                          </a:xfrm>
                        </wpg:grpSpPr>
                        <wps:wsp>
                          <wps:cNvPr id="82" name="Freeform 63"/>
                          <wps:cNvSpPr>
                            <a:spLocks/>
                          </wps:cNvSpPr>
                          <wps:spPr bwMode="auto">
                            <a:xfrm>
                              <a:off x="1246" y="87"/>
                              <a:ext cx="2665" cy="3458"/>
                            </a:xfrm>
                            <a:custGeom>
                              <a:avLst/>
                              <a:gdLst>
                                <a:gd name="T0" fmla="+- 0 1246 1246"/>
                                <a:gd name="T1" fmla="*/ T0 w 2665"/>
                                <a:gd name="T2" fmla="+- 0 3545 87"/>
                                <a:gd name="T3" fmla="*/ 3545 h 3458"/>
                                <a:gd name="T4" fmla="+- 0 3911 1246"/>
                                <a:gd name="T5" fmla="*/ T4 w 2665"/>
                                <a:gd name="T6" fmla="+- 0 3545 87"/>
                                <a:gd name="T7" fmla="*/ 3545 h 3458"/>
                                <a:gd name="T8" fmla="+- 0 3911 1246"/>
                                <a:gd name="T9" fmla="*/ T8 w 2665"/>
                                <a:gd name="T10" fmla="+- 0 87 87"/>
                                <a:gd name="T11" fmla="*/ 87 h 3458"/>
                                <a:gd name="T12" fmla="+- 0 1246 1246"/>
                                <a:gd name="T13" fmla="*/ T12 w 2665"/>
                                <a:gd name="T14" fmla="+- 0 87 87"/>
                                <a:gd name="T15" fmla="*/ 87 h 3458"/>
                                <a:gd name="T16" fmla="+- 0 1246 1246"/>
                                <a:gd name="T17" fmla="*/ T16 w 2665"/>
                                <a:gd name="T18" fmla="+- 0 3545 87"/>
                                <a:gd name="T19" fmla="*/ 3545 h 3458"/>
                              </a:gdLst>
                              <a:ahLst/>
                              <a:cxnLst>
                                <a:cxn ang="0">
                                  <a:pos x="T1" y="T3"/>
                                </a:cxn>
                                <a:cxn ang="0">
                                  <a:pos x="T5" y="T7"/>
                                </a:cxn>
                                <a:cxn ang="0">
                                  <a:pos x="T9" y="T11"/>
                                </a:cxn>
                                <a:cxn ang="0">
                                  <a:pos x="T13" y="T15"/>
                                </a:cxn>
                                <a:cxn ang="0">
                                  <a:pos x="T17" y="T19"/>
                                </a:cxn>
                              </a:cxnLst>
                              <a:rect l="0" t="0" r="r" b="b"/>
                              <a:pathLst>
                                <a:path w="2665" h="3458">
                                  <a:moveTo>
                                    <a:pt x="0" y="3458"/>
                                  </a:moveTo>
                                  <a:lnTo>
                                    <a:pt x="2665" y="3458"/>
                                  </a:lnTo>
                                  <a:lnTo>
                                    <a:pt x="2665" y="0"/>
                                  </a:lnTo>
                                  <a:lnTo>
                                    <a:pt x="0" y="0"/>
                                  </a:lnTo>
                                  <a:lnTo>
                                    <a:pt x="0" y="345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B000F7" id="Group 61" o:spid="_x0000_s1026" style="position:absolute;margin-left:56.65pt;margin-top:3.6pt;width:144.55pt;height:174.4pt;z-index:-251674624;mso-position-horizontal-relative:page" coordorigin="1133,72" coordsize="2891,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">
                <v:shape id="Picture 65" o:spid="_x0000_s1027" type="#_x0000_t75" style="position:absolute;left:1133;top:128;width:2891;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x3DAAAA2wAAAA8AAABkcnMvZG93bnJldi54bWxEj8FqwzAQRO+F/IPYQG6N7EIc40YJITSQ&#10;0lPsll4Xa2ubSitjKbbz91Wh0OMwM2+Y3WG2Row0+M6xgnSdgCCune64UfBenR9zED4gazSOScGd&#10;PBz2i4cdFtpNfKWxDI2IEPYFKmhD6Aspfd2SRb92PXH0vtxgMUQ5NFIPOEW4NfIpSTJpseO40GJP&#10;p5bq7/JmFbxuPjEvs8qYl9SZt6xPr/fLh1Kr5Xx8BhFoDv/hv/ZFK9hu4f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7HcMAAADbAAAADwAAAAAAAAAAAAAAAACf&#10;AgAAZHJzL2Rvd25yZXYueG1sUEsFBgAAAAAEAAQA9wAAAI8DAAAAAA==&#10;">
                  <v:imagedata r:id="rId32" o:title=""/>
                </v:shape>
                <v:shape id="Picture 64" o:spid="_x0000_s1028" type="#_x0000_t75" style="position:absolute;left:1303;top:2184;width:2551;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lRy/AAAA2wAAAA8AAABkcnMvZG93bnJldi54bWxET01rwkAQvQv9D8sUvIhuKlQkukpbEKSX&#10;YhTPY3bMBrOzIbua+O87h0KPj/e93g6+UQ/qYh3YwNssA0VcBltzZeB03E2XoGJCttgEJgNPirDd&#10;vIzWmNvQ84EeRaqUhHDM0YBLqc21jqUjj3EWWmLhrqHzmAR2lbYd9hLuGz3PsoX2WLM0OGzpy1F5&#10;K+7ewHkx6Z/D6fJ+/pm4pvj+TDTfW2PGr8PHClSiIf2L/9zCw1LWyxf5AXr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o5UcvwAAANsAAAAPAAAAAAAAAAAAAAAAAJ8CAABk&#10;cnMvZG93bnJldi54bWxQSwUGAAAAAAQABAD3AAAAiwMAAAAA&#10;">
                  <v:imagedata r:id="rId33" o:title=""/>
                </v:shape>
                <v:group id="Group 62" o:spid="_x0000_s1029" style="position:absolute;left:1246;top:87;width:2665;height:3458" coordorigin="1246,87" coordsize="2665,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3" o:spid="_x0000_s1030" style="position:absolute;left:1246;top:87;width:2665;height:3458;visibility:visible;mso-wrap-style:square;v-text-anchor:top" coordsize="2665,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738MA&#10;AADbAAAADwAAAGRycy9kb3ducmV2LnhtbESPzW7CMBCE75V4B2uReisOUFUhYBA/6o+4NeUBVvES&#10;R4nXkW0gffu6EhLH0cx8o1ltBtuJK/nQOFYwnWQgiCunG64VnH7eX3IQISJr7ByTgl8KsFmPnlZY&#10;aHfjb7qWsRYJwqFABSbGvpAyVIYshonriZN3dt5iTNLXUnu8Jbjt5CzL3qTFhtOCwZ72hqq2vFgF&#10;7D59Xu4+quFgjot2XsfXY7tQ6nk8bJcgIg3xEb63v7SCfAb/X9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738MAAADbAAAADwAAAAAAAAAAAAAAAACYAgAAZHJzL2Rv&#10;d25yZXYueG1sUEsFBgAAAAAEAAQA9QAAAIgDAAAAAA==&#10;" path="m,3458r2665,l2665,,,,,3458xe" filled="f" strokeweight="1.5pt">
                    <v:path arrowok="t" o:connecttype="custom" o:connectlocs="0,3545;2665,3545;2665,87;0,87;0,3545" o:connectangles="0,0,0,0,0"/>
                  </v:shape>
                </v:group>
                <w10:wrap anchorx="page"/>
              </v:group>
            </w:pict>
          </mc:Fallback>
        </mc:AlternateContent>
      </w:r>
      <w:r w:rsidR="00EF0434" w:rsidRPr="00BB595D">
        <w:rPr>
          <w:rFonts w:ascii="Calibri" w:eastAsia="Calibri" w:hAnsi="Calibri" w:cs="Calibri"/>
          <w:b/>
          <w:sz w:val="23"/>
          <w:szCs w:val="23"/>
          <w:lang w:val="nl-NL"/>
        </w:rPr>
        <w:t xml:space="preserve">- </w:t>
      </w:r>
      <w:r w:rsidR="00C10C59" w:rsidRPr="00BB595D">
        <w:rPr>
          <w:rFonts w:ascii="Calibri" w:eastAsia="Calibri" w:hAnsi="Calibri" w:cs="Calibri"/>
          <w:b/>
          <w:sz w:val="23"/>
          <w:szCs w:val="23"/>
          <w:lang w:val="nl-NL"/>
        </w:rPr>
        <w:t>Het</w:t>
      </w:r>
      <w:r w:rsidR="00EF0434" w:rsidRPr="00BB595D">
        <w:rPr>
          <w:rFonts w:ascii="Calibri" w:eastAsia="Calibri" w:hAnsi="Calibri" w:cs="Calibri"/>
          <w:b/>
          <w:sz w:val="23"/>
          <w:szCs w:val="23"/>
          <w:lang w:val="nl-NL"/>
        </w:rPr>
        <w:t xml:space="preserve"> F</w:t>
      </w:r>
      <w:r w:rsidR="00EF0434" w:rsidRPr="00BB595D">
        <w:rPr>
          <w:rFonts w:ascii="Calibri" w:eastAsia="Calibri" w:hAnsi="Calibri" w:cs="Calibri"/>
          <w:b/>
          <w:spacing w:val="-1"/>
          <w:sz w:val="23"/>
          <w:szCs w:val="23"/>
          <w:lang w:val="nl-NL"/>
        </w:rPr>
        <w:t>est</w:t>
      </w:r>
      <w:r w:rsidR="00EF0434" w:rsidRPr="00BB595D">
        <w:rPr>
          <w:rFonts w:ascii="Calibri" w:eastAsia="Calibri" w:hAnsi="Calibri" w:cs="Calibri"/>
          <w:b/>
          <w:spacing w:val="1"/>
          <w:sz w:val="23"/>
          <w:szCs w:val="23"/>
          <w:lang w:val="nl-NL"/>
        </w:rPr>
        <w:t>i</w:t>
      </w:r>
      <w:r w:rsidR="00EF0434" w:rsidRPr="00BB595D">
        <w:rPr>
          <w:rFonts w:ascii="Calibri" w:eastAsia="Calibri" w:hAnsi="Calibri" w:cs="Calibri"/>
          <w:b/>
          <w:spacing w:val="-1"/>
          <w:sz w:val="23"/>
          <w:szCs w:val="23"/>
          <w:lang w:val="nl-NL"/>
        </w:rPr>
        <w:t>va</w:t>
      </w:r>
      <w:r w:rsidR="00EF0434" w:rsidRPr="00BB595D">
        <w:rPr>
          <w:rFonts w:ascii="Calibri" w:eastAsia="Calibri" w:hAnsi="Calibri" w:cs="Calibri"/>
          <w:b/>
          <w:sz w:val="23"/>
          <w:szCs w:val="23"/>
          <w:lang w:val="nl-NL"/>
        </w:rPr>
        <w:t>l</w:t>
      </w:r>
      <w:r w:rsidR="00EF0434" w:rsidRPr="00BB595D">
        <w:rPr>
          <w:rFonts w:ascii="Calibri" w:eastAsia="Calibri" w:hAnsi="Calibri" w:cs="Calibri"/>
          <w:b/>
          <w:spacing w:val="1"/>
          <w:sz w:val="23"/>
          <w:szCs w:val="23"/>
          <w:lang w:val="nl-NL"/>
        </w:rPr>
        <w:t xml:space="preserve"> </w:t>
      </w:r>
      <w:r w:rsidR="00C10C59" w:rsidRPr="00BB595D">
        <w:rPr>
          <w:rFonts w:ascii="Calibri" w:eastAsia="Calibri" w:hAnsi="Calibri" w:cs="Calibri"/>
          <w:b/>
          <w:spacing w:val="1"/>
          <w:sz w:val="23"/>
          <w:szCs w:val="23"/>
          <w:lang w:val="nl-NL"/>
        </w:rPr>
        <w:t>van</w:t>
      </w:r>
      <w:r w:rsidR="004D06DC">
        <w:rPr>
          <w:rFonts w:ascii="Calibri" w:eastAsia="Calibri" w:hAnsi="Calibri" w:cs="Calibri"/>
          <w:b/>
          <w:spacing w:val="-2"/>
          <w:sz w:val="23"/>
          <w:szCs w:val="23"/>
          <w:lang w:val="nl-NL"/>
        </w:rPr>
        <w:t xml:space="preserve"> </w:t>
      </w:r>
      <w:r w:rsidR="00EF0434" w:rsidRPr="00BB595D">
        <w:rPr>
          <w:rFonts w:ascii="Calibri" w:eastAsia="Calibri" w:hAnsi="Calibri" w:cs="Calibri"/>
          <w:b/>
          <w:spacing w:val="1"/>
          <w:sz w:val="23"/>
          <w:szCs w:val="23"/>
          <w:lang w:val="nl-NL"/>
        </w:rPr>
        <w:t>D</w:t>
      </w:r>
      <w:r w:rsidR="00EF0434" w:rsidRPr="00BB595D">
        <w:rPr>
          <w:rFonts w:ascii="Calibri" w:eastAsia="Calibri" w:hAnsi="Calibri" w:cs="Calibri"/>
          <w:b/>
          <w:spacing w:val="-2"/>
          <w:sz w:val="23"/>
          <w:szCs w:val="23"/>
          <w:lang w:val="nl-NL"/>
        </w:rPr>
        <w:t>o</w:t>
      </w:r>
      <w:r w:rsidR="00EF0434" w:rsidRPr="00BB595D">
        <w:rPr>
          <w:rFonts w:ascii="Calibri" w:eastAsia="Calibri" w:hAnsi="Calibri" w:cs="Calibri"/>
          <w:b/>
          <w:spacing w:val="1"/>
          <w:sz w:val="23"/>
          <w:szCs w:val="23"/>
          <w:lang w:val="nl-NL"/>
        </w:rPr>
        <w:t>u</w:t>
      </w:r>
      <w:r w:rsidR="00C10C59" w:rsidRPr="00BB595D">
        <w:rPr>
          <w:rFonts w:ascii="Calibri" w:eastAsia="Calibri" w:hAnsi="Calibri" w:cs="Calibri"/>
          <w:b/>
          <w:sz w:val="23"/>
          <w:szCs w:val="23"/>
          <w:lang w:val="nl-NL"/>
        </w:rPr>
        <w:t>r</w:t>
      </w:r>
      <w:r w:rsidR="00EF0434" w:rsidRPr="00BB595D">
        <w:rPr>
          <w:rFonts w:ascii="Calibri" w:eastAsia="Calibri" w:hAnsi="Calibri" w:cs="Calibri"/>
          <w:b/>
          <w:sz w:val="23"/>
          <w:szCs w:val="23"/>
          <w:lang w:val="nl-NL"/>
        </w:rPr>
        <w:t>:</w:t>
      </w:r>
    </w:p>
    <w:p w:rsidR="00F64567" w:rsidRPr="00BB595D" w:rsidRDefault="00C10C59" w:rsidP="00EE2DE6">
      <w:pPr>
        <w:spacing w:line="240" w:lineRule="exact"/>
        <w:ind w:left="3000" w:right="579"/>
        <w:jc w:val="both"/>
        <w:rPr>
          <w:rFonts w:ascii="Calibri" w:eastAsia="Calibri" w:hAnsi="Calibri" w:cs="Calibri"/>
          <w:sz w:val="21"/>
          <w:szCs w:val="21"/>
          <w:lang w:val="nl-NL"/>
        </w:rPr>
      </w:pPr>
      <w:r w:rsidRPr="00BB595D">
        <w:rPr>
          <w:rFonts w:ascii="Calibri" w:eastAsia="Calibri" w:hAnsi="Calibri" w:cs="Calibri"/>
          <w:position w:val="1"/>
          <w:sz w:val="21"/>
          <w:szCs w:val="21"/>
          <w:lang w:val="nl-NL"/>
        </w:rPr>
        <w:t xml:space="preserve">Zoals elk jaar </w:t>
      </w:r>
      <w:r w:rsidR="00FC4A62">
        <w:rPr>
          <w:rFonts w:ascii="Calibri" w:eastAsia="Calibri" w:hAnsi="Calibri" w:cs="Calibri"/>
          <w:position w:val="1"/>
          <w:sz w:val="21"/>
          <w:szCs w:val="21"/>
          <w:lang w:val="nl-NL"/>
        </w:rPr>
        <w:t xml:space="preserve">deed </w:t>
      </w:r>
      <w:r w:rsidRPr="00BB595D">
        <w:rPr>
          <w:rFonts w:ascii="Calibri" w:eastAsia="Calibri" w:hAnsi="Calibri" w:cs="Calibri"/>
          <w:position w:val="1"/>
          <w:sz w:val="21"/>
          <w:szCs w:val="21"/>
          <w:lang w:val="nl-NL"/>
        </w:rPr>
        <w:t xml:space="preserve">het grensoverschrijdend team </w:t>
      </w:r>
      <w:r w:rsidR="00FC4A62">
        <w:rPr>
          <w:rFonts w:ascii="Calibri" w:eastAsia="Calibri" w:hAnsi="Calibri" w:cs="Calibri"/>
          <w:position w:val="1"/>
          <w:sz w:val="21"/>
          <w:szCs w:val="21"/>
          <w:lang w:val="nl-NL"/>
        </w:rPr>
        <w:t>interventies</w:t>
      </w:r>
      <w:r w:rsidRPr="00BB595D">
        <w:rPr>
          <w:rFonts w:ascii="Calibri" w:eastAsia="Calibri" w:hAnsi="Calibri" w:cs="Calibri"/>
          <w:position w:val="1"/>
          <w:sz w:val="21"/>
          <w:szCs w:val="21"/>
          <w:lang w:val="nl-NL"/>
        </w:rPr>
        <w:t xml:space="preserve"> tijdens het Festival van Dour, dat plaatsvond van 18 tot 21 juli 201</w:t>
      </w:r>
      <w:r w:rsidR="00FC4A62">
        <w:rPr>
          <w:rFonts w:ascii="Calibri" w:eastAsia="Calibri" w:hAnsi="Calibri" w:cs="Calibri"/>
          <w:position w:val="1"/>
          <w:sz w:val="21"/>
          <w:szCs w:val="21"/>
          <w:lang w:val="nl-NL"/>
        </w:rPr>
        <w:t>4</w:t>
      </w:r>
      <w:r w:rsidRPr="00BB595D">
        <w:rPr>
          <w:rFonts w:ascii="Calibri" w:eastAsia="Calibri" w:hAnsi="Calibri" w:cs="Calibri"/>
          <w:position w:val="1"/>
          <w:sz w:val="21"/>
          <w:szCs w:val="21"/>
          <w:lang w:val="nl-NL"/>
        </w:rPr>
        <w:t xml:space="preserve">. </w:t>
      </w:r>
      <w:r w:rsidR="00EE2DE6" w:rsidRPr="00BB595D">
        <w:rPr>
          <w:rFonts w:ascii="Calibri" w:eastAsia="Calibri" w:hAnsi="Calibri" w:cs="Calibri"/>
          <w:position w:val="1"/>
          <w:sz w:val="21"/>
          <w:szCs w:val="21"/>
          <w:lang w:val="nl-NL"/>
        </w:rPr>
        <w:t>Het grensoverschrijdend team was ter plaatse van 17 tot 22 juli. Het op twee na grootste festival van Europa bracht dit jaar 183 000 mensen bij elkaar, waarvan meer dan 30.000 kampeerders. De festivalgangers zijn voornamelijk Belgen en Fransen (ongeveer 50%), maar komen soms ook uit andere Europese landen. De ervaring was dit jaar bijzonder leerrijk en relevant. De hele actie viel op en viel in zeer goede aarde op de site (het team is al meer dan 15 jaar aanwezig op dit festival). De hele voorziening is des te nuttiger om</w:t>
      </w:r>
      <w:r w:rsidR="00FC4A62">
        <w:rPr>
          <w:rFonts w:ascii="Calibri" w:eastAsia="Calibri" w:hAnsi="Calibri" w:cs="Calibri"/>
          <w:position w:val="1"/>
          <w:sz w:val="21"/>
          <w:szCs w:val="21"/>
          <w:lang w:val="nl-NL"/>
        </w:rPr>
        <w:t>dat</w:t>
      </w:r>
      <w:r w:rsidR="00EE2DE6" w:rsidRPr="00BB595D">
        <w:rPr>
          <w:rFonts w:ascii="Calibri" w:eastAsia="Calibri" w:hAnsi="Calibri" w:cs="Calibri"/>
          <w:position w:val="1"/>
          <w:sz w:val="21"/>
          <w:szCs w:val="21"/>
          <w:lang w:val="nl-NL"/>
        </w:rPr>
        <w:t xml:space="preserve"> het verbruik van producten </w:t>
      </w:r>
      <w:r w:rsidR="00FC4A62">
        <w:rPr>
          <w:rFonts w:ascii="Calibri" w:eastAsia="Calibri" w:hAnsi="Calibri" w:cs="Calibri"/>
          <w:position w:val="1"/>
          <w:sz w:val="21"/>
          <w:szCs w:val="21"/>
          <w:lang w:val="nl-NL"/>
        </w:rPr>
        <w:t xml:space="preserve">vrij </w:t>
      </w:r>
      <w:r w:rsidR="00EE2DE6" w:rsidRPr="00BB595D">
        <w:rPr>
          <w:rFonts w:ascii="Calibri" w:eastAsia="Calibri" w:hAnsi="Calibri" w:cs="Calibri"/>
          <w:position w:val="1"/>
          <w:sz w:val="21"/>
          <w:szCs w:val="21"/>
          <w:lang w:val="nl-NL"/>
        </w:rPr>
        <w:t>verspreid is op dergelijke evenementen. Er zijn onder meer hallucinoge</w:t>
      </w:r>
      <w:r w:rsidR="00BB595D">
        <w:rPr>
          <w:rFonts w:ascii="Calibri" w:eastAsia="Calibri" w:hAnsi="Calibri" w:cs="Calibri"/>
          <w:position w:val="1"/>
          <w:sz w:val="21"/>
          <w:szCs w:val="21"/>
          <w:lang w:val="nl-NL"/>
        </w:rPr>
        <w:t>ne</w:t>
      </w:r>
      <w:r w:rsidR="00EE2DE6" w:rsidRPr="00BB595D">
        <w:rPr>
          <w:rFonts w:ascii="Calibri" w:eastAsia="Calibri" w:hAnsi="Calibri" w:cs="Calibri"/>
          <w:position w:val="1"/>
          <w:sz w:val="21"/>
          <w:szCs w:val="21"/>
          <w:lang w:val="nl-NL"/>
        </w:rPr>
        <w:t xml:space="preserve"> producten waar te n</w:t>
      </w:r>
      <w:r w:rsidR="00FC4A62">
        <w:rPr>
          <w:rFonts w:ascii="Calibri" w:eastAsia="Calibri" w:hAnsi="Calibri" w:cs="Calibri"/>
          <w:position w:val="1"/>
          <w:sz w:val="21"/>
          <w:szCs w:val="21"/>
          <w:lang w:val="nl-NL"/>
        </w:rPr>
        <w:t>e</w:t>
      </w:r>
      <w:r w:rsidR="00EE2DE6" w:rsidRPr="00BB595D">
        <w:rPr>
          <w:rFonts w:ascii="Calibri" w:eastAsia="Calibri" w:hAnsi="Calibri" w:cs="Calibri"/>
          <w:position w:val="1"/>
          <w:sz w:val="21"/>
          <w:szCs w:val="21"/>
          <w:lang w:val="nl-NL"/>
        </w:rPr>
        <w:t>men (LSD, hallucinogene paddenstoelen, ketamine), die zeldzamer zijn op andere locatie</w:t>
      </w:r>
      <w:r w:rsidR="00FC4A62">
        <w:rPr>
          <w:rFonts w:ascii="Calibri" w:eastAsia="Calibri" w:hAnsi="Calibri" w:cs="Calibri"/>
          <w:position w:val="1"/>
          <w:sz w:val="21"/>
          <w:szCs w:val="21"/>
          <w:lang w:val="nl-NL"/>
        </w:rPr>
        <w:t>s waar het team ook aanwezig is</w:t>
      </w:r>
      <w:r w:rsidR="00EE2DE6" w:rsidRPr="00BB595D">
        <w:rPr>
          <w:rFonts w:ascii="Calibri" w:eastAsia="Calibri" w:hAnsi="Calibri" w:cs="Calibri"/>
          <w:position w:val="1"/>
          <w:sz w:val="21"/>
          <w:szCs w:val="21"/>
          <w:lang w:val="nl-NL"/>
        </w:rPr>
        <w:t xml:space="preserve"> en die een bijzondere zorg vereisen. </w:t>
      </w:r>
    </w:p>
    <w:p w:rsidR="00F64567" w:rsidRPr="00BB595D" w:rsidRDefault="00F64567">
      <w:pPr>
        <w:spacing w:before="8" w:line="140" w:lineRule="exact"/>
        <w:rPr>
          <w:sz w:val="14"/>
          <w:szCs w:val="14"/>
          <w:lang w:val="nl-NL"/>
        </w:rPr>
      </w:pPr>
    </w:p>
    <w:p w:rsidR="00F64567" w:rsidRPr="00BB595D" w:rsidRDefault="00BB595D">
      <w:pPr>
        <w:ind w:left="3000" w:right="574"/>
        <w:jc w:val="both"/>
        <w:rPr>
          <w:rFonts w:ascii="Calibri" w:eastAsia="Calibri" w:hAnsi="Calibri" w:cs="Calibri"/>
          <w:b/>
          <w:color w:val="B7CF33"/>
          <w:spacing w:val="1"/>
          <w:sz w:val="21"/>
          <w:szCs w:val="21"/>
          <w:lang w:val="nl-NL"/>
        </w:rPr>
      </w:pPr>
      <w:r>
        <w:rPr>
          <w:rFonts w:ascii="Calibri" w:eastAsia="Calibri" w:hAnsi="Calibri" w:cs="Calibri"/>
          <w:b/>
          <w:color w:val="B7CF33"/>
          <w:spacing w:val="1"/>
          <w:sz w:val="21"/>
          <w:szCs w:val="21"/>
          <w:lang w:val="nl-NL"/>
        </w:rPr>
        <w:t>Naast het tradi</w:t>
      </w:r>
      <w:r w:rsidR="00EE2DE6" w:rsidRPr="00BB595D">
        <w:rPr>
          <w:rFonts w:ascii="Calibri" w:eastAsia="Calibri" w:hAnsi="Calibri" w:cs="Calibri"/>
          <w:b/>
          <w:color w:val="B7CF33"/>
          <w:spacing w:val="1"/>
          <w:sz w:val="21"/>
          <w:szCs w:val="21"/>
          <w:lang w:val="nl-NL"/>
        </w:rPr>
        <w:t>tione</w:t>
      </w:r>
      <w:r w:rsidR="00596FDA">
        <w:rPr>
          <w:rFonts w:ascii="Calibri" w:eastAsia="Calibri" w:hAnsi="Calibri" w:cs="Calibri"/>
          <w:b/>
          <w:color w:val="B7CF33"/>
          <w:spacing w:val="1"/>
          <w:sz w:val="21"/>
          <w:szCs w:val="21"/>
          <w:lang w:val="nl-NL"/>
        </w:rPr>
        <w:t>le werk rond risicobeperking</w:t>
      </w:r>
      <w:r w:rsidR="00EE2DE6" w:rsidRPr="00BB595D">
        <w:rPr>
          <w:rFonts w:ascii="Calibri" w:eastAsia="Calibri" w:hAnsi="Calibri" w:cs="Calibri"/>
          <w:b/>
          <w:color w:val="B7CF33"/>
          <w:spacing w:val="1"/>
          <w:sz w:val="21"/>
          <w:szCs w:val="21"/>
          <w:lang w:val="nl-NL"/>
        </w:rPr>
        <w:t xml:space="preserve"> werd een Relax Zone ingericht (een grote tent </w:t>
      </w:r>
      <w:r w:rsidR="0057197F" w:rsidRPr="00BB595D">
        <w:rPr>
          <w:rFonts w:ascii="Calibri" w:eastAsia="Calibri" w:hAnsi="Calibri" w:cs="Calibri"/>
          <w:b/>
          <w:color w:val="B7CF33"/>
          <w:spacing w:val="1"/>
          <w:sz w:val="21"/>
          <w:szCs w:val="21"/>
          <w:lang w:val="nl-NL"/>
        </w:rPr>
        <w:t>waar mensen, die soms de effecten van de verbruikte producten niet meer aankunnen, tot rust kunnen komen), die ook dit jaar erg nuttig was voor de festivalgangers (er werden 160 mensen onthaald).</w:t>
      </w:r>
    </w:p>
    <w:p w:rsidR="0057197F" w:rsidRPr="00BB595D" w:rsidRDefault="0057197F">
      <w:pPr>
        <w:ind w:left="3000" w:right="574"/>
        <w:jc w:val="both"/>
        <w:rPr>
          <w:rFonts w:ascii="Calibri" w:eastAsia="Calibri" w:hAnsi="Calibri" w:cs="Calibri"/>
          <w:sz w:val="21"/>
          <w:szCs w:val="21"/>
          <w:lang w:val="nl-NL"/>
        </w:rPr>
        <w:sectPr w:rsidR="0057197F" w:rsidRPr="00BB595D" w:rsidSect="004D06DC">
          <w:footerReference w:type="default" r:id="rId34"/>
          <w:pgSz w:w="16840" w:h="11920" w:orient="landscape"/>
          <w:pgMar w:top="709" w:right="580" w:bottom="280" w:left="1080" w:header="0" w:footer="341" w:gutter="0"/>
          <w:pgNumType w:start="6"/>
          <w:cols w:space="720"/>
        </w:sectPr>
      </w:pPr>
    </w:p>
    <w:p w:rsidR="00F64567" w:rsidRPr="00E556D0" w:rsidRDefault="00E148BE">
      <w:pPr>
        <w:spacing w:before="5" w:line="120" w:lineRule="exact"/>
        <w:rPr>
          <w:sz w:val="13"/>
          <w:szCs w:val="13"/>
          <w:lang w:val="nl-BE"/>
        </w:rPr>
      </w:pPr>
      <w:r>
        <w:rPr>
          <w:noProof/>
          <w:lang w:val="fr-BE" w:eastAsia="fr-BE"/>
        </w:rPr>
        <w:lastRenderedPageBreak/>
        <mc:AlternateContent>
          <mc:Choice Requires="wpg">
            <w:drawing>
              <wp:anchor distT="0" distB="0" distL="114300" distR="114300" simplePos="0" relativeHeight="251646976" behindDoc="1" locked="0" layoutInCell="1" allowOverlap="1">
                <wp:simplePos x="0" y="0"/>
                <wp:positionH relativeFrom="page">
                  <wp:posOffset>6470015</wp:posOffset>
                </wp:positionH>
                <wp:positionV relativeFrom="page">
                  <wp:posOffset>586105</wp:posOffset>
                </wp:positionV>
                <wp:extent cx="3510915" cy="1170940"/>
                <wp:effectExtent l="0" t="0" r="13335" b="10160"/>
                <wp:wrapNone/>
                <wp:docPr id="5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0915" cy="1170940"/>
                          <a:chOff x="10189" y="1118"/>
                          <a:chExt cx="5529" cy="1844"/>
                        </a:xfrm>
                      </wpg:grpSpPr>
                      <wpg:grpSp>
                        <wpg:cNvPr id="51" name="Group 40"/>
                        <wpg:cNvGrpSpPr>
                          <a:grpSpLocks/>
                        </wpg:cNvGrpSpPr>
                        <wpg:grpSpPr bwMode="auto">
                          <a:xfrm>
                            <a:off x="10204" y="1133"/>
                            <a:ext cx="5499" cy="1814"/>
                            <a:chOff x="10204" y="1133"/>
                            <a:chExt cx="5499" cy="1814"/>
                          </a:xfrm>
                        </wpg:grpSpPr>
                        <wps:wsp>
                          <wps:cNvPr id="52" name="Freeform 43"/>
                          <wps:cNvSpPr>
                            <a:spLocks/>
                          </wps:cNvSpPr>
                          <wps:spPr bwMode="auto">
                            <a:xfrm>
                              <a:off x="10204" y="1133"/>
                              <a:ext cx="5499" cy="1814"/>
                            </a:xfrm>
                            <a:custGeom>
                              <a:avLst/>
                              <a:gdLst>
                                <a:gd name="T0" fmla="+- 0 10204 10204"/>
                                <a:gd name="T1" fmla="*/ T0 w 5499"/>
                                <a:gd name="T2" fmla="+- 0 2947 1133"/>
                                <a:gd name="T3" fmla="*/ 2947 h 1814"/>
                                <a:gd name="T4" fmla="+- 0 15703 10204"/>
                                <a:gd name="T5" fmla="*/ T4 w 5499"/>
                                <a:gd name="T6" fmla="+- 0 2947 1133"/>
                                <a:gd name="T7" fmla="*/ 2947 h 1814"/>
                                <a:gd name="T8" fmla="+- 0 15703 10204"/>
                                <a:gd name="T9" fmla="*/ T8 w 5499"/>
                                <a:gd name="T10" fmla="+- 0 1133 1133"/>
                                <a:gd name="T11" fmla="*/ 1133 h 1814"/>
                                <a:gd name="T12" fmla="+- 0 10204 10204"/>
                                <a:gd name="T13" fmla="*/ T12 w 5499"/>
                                <a:gd name="T14" fmla="+- 0 1133 1133"/>
                                <a:gd name="T15" fmla="*/ 1133 h 1814"/>
                                <a:gd name="T16" fmla="+- 0 10204 10204"/>
                                <a:gd name="T17" fmla="*/ T16 w 5499"/>
                                <a:gd name="T18" fmla="+- 0 2947 1133"/>
                                <a:gd name="T19" fmla="*/ 2947 h 1814"/>
                              </a:gdLst>
                              <a:ahLst/>
                              <a:cxnLst>
                                <a:cxn ang="0">
                                  <a:pos x="T1" y="T3"/>
                                </a:cxn>
                                <a:cxn ang="0">
                                  <a:pos x="T5" y="T7"/>
                                </a:cxn>
                                <a:cxn ang="0">
                                  <a:pos x="T9" y="T11"/>
                                </a:cxn>
                                <a:cxn ang="0">
                                  <a:pos x="T13" y="T15"/>
                                </a:cxn>
                                <a:cxn ang="0">
                                  <a:pos x="T17" y="T19"/>
                                </a:cxn>
                              </a:cxnLst>
                              <a:rect l="0" t="0" r="r" b="b"/>
                              <a:pathLst>
                                <a:path w="5499" h="1814">
                                  <a:moveTo>
                                    <a:pt x="0" y="1814"/>
                                  </a:moveTo>
                                  <a:lnTo>
                                    <a:pt x="5499" y="1814"/>
                                  </a:lnTo>
                                  <a:lnTo>
                                    <a:pt x="5499" y="0"/>
                                  </a:lnTo>
                                  <a:lnTo>
                                    <a:pt x="0" y="0"/>
                                  </a:lnTo>
                                  <a:lnTo>
                                    <a:pt x="0" y="1814"/>
                                  </a:lnTo>
                                  <a:close/>
                                </a:path>
                              </a:pathLst>
                            </a:custGeom>
                            <a:solidFill>
                              <a:srgbClr val="B7C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 name="Group 41"/>
                          <wpg:cNvGrpSpPr>
                            <a:grpSpLocks/>
                          </wpg:cNvGrpSpPr>
                          <wpg:grpSpPr bwMode="auto">
                            <a:xfrm>
                              <a:off x="10204" y="1133"/>
                              <a:ext cx="5499" cy="1814"/>
                              <a:chOff x="10204" y="1133"/>
                              <a:chExt cx="5499" cy="1814"/>
                            </a:xfrm>
                          </wpg:grpSpPr>
                          <wps:wsp>
                            <wps:cNvPr id="54" name="Freeform 42"/>
                            <wps:cNvSpPr>
                              <a:spLocks/>
                            </wps:cNvSpPr>
                            <wps:spPr bwMode="auto">
                              <a:xfrm>
                                <a:off x="10204" y="1133"/>
                                <a:ext cx="5499" cy="1814"/>
                              </a:xfrm>
                              <a:custGeom>
                                <a:avLst/>
                                <a:gdLst>
                                  <a:gd name="T0" fmla="+- 0 10204 10204"/>
                                  <a:gd name="T1" fmla="*/ T0 w 5499"/>
                                  <a:gd name="T2" fmla="+- 0 2947 1133"/>
                                  <a:gd name="T3" fmla="*/ 2947 h 1814"/>
                                  <a:gd name="T4" fmla="+- 0 15703 10204"/>
                                  <a:gd name="T5" fmla="*/ T4 w 5499"/>
                                  <a:gd name="T6" fmla="+- 0 2947 1133"/>
                                  <a:gd name="T7" fmla="*/ 2947 h 1814"/>
                                  <a:gd name="T8" fmla="+- 0 15703 10204"/>
                                  <a:gd name="T9" fmla="*/ T8 w 5499"/>
                                  <a:gd name="T10" fmla="+- 0 1133 1133"/>
                                  <a:gd name="T11" fmla="*/ 1133 h 1814"/>
                                  <a:gd name="T12" fmla="+- 0 10204 10204"/>
                                  <a:gd name="T13" fmla="*/ T12 w 5499"/>
                                  <a:gd name="T14" fmla="+- 0 1133 1133"/>
                                  <a:gd name="T15" fmla="*/ 1133 h 1814"/>
                                  <a:gd name="T16" fmla="+- 0 10204 10204"/>
                                  <a:gd name="T17" fmla="*/ T16 w 5499"/>
                                  <a:gd name="T18" fmla="+- 0 2947 1133"/>
                                  <a:gd name="T19" fmla="*/ 2947 h 1814"/>
                                </a:gdLst>
                                <a:ahLst/>
                                <a:cxnLst>
                                  <a:cxn ang="0">
                                    <a:pos x="T1" y="T3"/>
                                  </a:cxn>
                                  <a:cxn ang="0">
                                    <a:pos x="T5" y="T7"/>
                                  </a:cxn>
                                  <a:cxn ang="0">
                                    <a:pos x="T9" y="T11"/>
                                  </a:cxn>
                                  <a:cxn ang="0">
                                    <a:pos x="T13" y="T15"/>
                                  </a:cxn>
                                  <a:cxn ang="0">
                                    <a:pos x="T17" y="T19"/>
                                  </a:cxn>
                                </a:cxnLst>
                                <a:rect l="0" t="0" r="r" b="b"/>
                                <a:pathLst>
                                  <a:path w="5499" h="1814">
                                    <a:moveTo>
                                      <a:pt x="0" y="1814"/>
                                    </a:moveTo>
                                    <a:lnTo>
                                      <a:pt x="5499" y="1814"/>
                                    </a:lnTo>
                                    <a:lnTo>
                                      <a:pt x="5499" y="0"/>
                                    </a:lnTo>
                                    <a:lnTo>
                                      <a:pt x="0" y="0"/>
                                    </a:lnTo>
                                    <a:lnTo>
                                      <a:pt x="0" y="1814"/>
                                    </a:lnTo>
                                    <a:close/>
                                  </a:path>
                                </a:pathLst>
                              </a:custGeom>
                              <a:noFill/>
                              <a:ln w="19050">
                                <a:solidFill>
                                  <a:srgbClr val="B7C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3F531DA" id="Group 39" o:spid="_x0000_s1026" style="position:absolute;margin-left:509.45pt;margin-top:46.15pt;width:276.45pt;height:92.2pt;z-index:-251669504;mso-position-horizontal-relative:page;mso-position-vertical-relative:page" coordorigin="10189,1118" coordsize="5529,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">
                <v:group id="Group 40" o:spid="_x0000_s1027" style="position:absolute;left:10204;top:1133;width:5499;height:1814" coordorigin="10204,1133" coordsize="5499,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3" o:spid="_x0000_s1028" style="position:absolute;left:10204;top:1133;width:5499;height:1814;visibility:visible;mso-wrap-style:square;v-text-anchor:top" coordsize="5499,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BcsUA&#10;AADbAAAADwAAAGRycy9kb3ducmV2LnhtbESPQUvDQBSE7wX/w/KE3uzGYmuJ3ZYqCh5qwSiF3h7Z&#10;ZzaYfRuyr2n677uC0OMwM98wy/XgG9VTF+vABu4nGSjiMtiaKwPfX293C1BRkC02gcnAmSKsVzej&#10;JeY2nPiT+kIqlSAcczTgRNpc61g68hgnoSVO3k/oPEqSXaVth6cE942eZtlce6w5LThs6cVR+Vsc&#10;vYFFJh8Pr3vaucdNNT/QtpfnojdmfDtsnkAJDXIN/7ffrYHZFP6+pB+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8FyxQAAANsAAAAPAAAAAAAAAAAAAAAAAJgCAABkcnMv&#10;ZG93bnJldi54bWxQSwUGAAAAAAQABAD1AAAAigMAAAAA&#10;" path="m,1814r5499,l5499,,,,,1814xe" fillcolor="#b7cf33" stroked="f">
                    <v:path arrowok="t" o:connecttype="custom" o:connectlocs="0,2947;5499,2947;5499,1133;0,1133;0,2947" o:connectangles="0,0,0,0,0"/>
                  </v:shape>
                  <v:group id="Group 41" o:spid="_x0000_s1029" style="position:absolute;left:10204;top:1133;width:5499;height:1814" coordorigin="10204,1133" coordsize="5499,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2" o:spid="_x0000_s1030" style="position:absolute;left:10204;top:1133;width:5499;height:1814;visibility:visible;mso-wrap-style:square;v-text-anchor:top" coordsize="5499,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9vcMA&#10;AADbAAAADwAAAGRycy9kb3ducmV2LnhtbESP0WrCQBRE3wX/YbmFvpS6MamaxqwSWoX2UdsPuGSv&#10;SWj2bshuk/Tvu4Lg4zAzZ5h8P5lWDNS7xrKC5SICQVxa3XCl4Pvr+JyCcB5ZY2uZFPyRg/1uPssx&#10;03bkEw1nX4kAYZehgtr7LpPSlTUZdAvbEQfvYnuDPsi+krrHMcBNK+MoWkuDDYeFGjt6q6n8Of8a&#10;BXHxHrOvXg/RZ6LTU7d52iRESj0+TMUWhKfJ38O39odWsHqB65fw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p9vcMAAADbAAAADwAAAAAAAAAAAAAAAACYAgAAZHJzL2Rv&#10;d25yZXYueG1sUEsFBgAAAAAEAAQA9QAAAIgDAAAAAA==&#10;" path="m,1814r5499,l5499,,,,,1814xe" filled="f" strokecolor="#b7cf33" strokeweight="1.5pt">
                      <v:path arrowok="t" o:connecttype="custom" o:connectlocs="0,2947;5499,2947;5499,1133;0,1133;0,2947" o:connectangles="0,0,0,0,0"/>
                    </v:shape>
                  </v:group>
                </v:group>
                <w10:wrap anchorx="page" anchory="page"/>
              </v:group>
            </w:pict>
          </mc:Fallback>
        </mc:AlternateContent>
      </w:r>
    </w:p>
    <w:p w:rsidR="00F64567" w:rsidRPr="00E556D0" w:rsidRDefault="00F64567">
      <w:pPr>
        <w:spacing w:line="200" w:lineRule="exact"/>
        <w:rPr>
          <w:lang w:val="nl-BE"/>
        </w:rPr>
        <w:sectPr w:rsidR="00F64567" w:rsidRPr="00E556D0">
          <w:headerReference w:type="default" r:id="rId35"/>
          <w:pgSz w:w="16840" w:h="11920" w:orient="landscape"/>
          <w:pgMar w:top="840" w:right="580" w:bottom="280" w:left="1020" w:header="521" w:footer="341" w:gutter="0"/>
          <w:cols w:space="720"/>
        </w:sectPr>
      </w:pPr>
    </w:p>
    <w:p w:rsidR="00F64567" w:rsidRPr="00E556D0" w:rsidRDefault="00E148BE" w:rsidP="006F26D6">
      <w:pPr>
        <w:spacing w:before="15"/>
        <w:ind w:left="168"/>
        <w:rPr>
          <w:lang w:val="nl-BE"/>
        </w:rPr>
      </w:pPr>
      <w:r>
        <w:rPr>
          <w:noProof/>
          <w:lang w:val="fr-BE" w:eastAsia="fr-BE"/>
        </w:rPr>
        <w:lastRenderedPageBreak/>
        <mc:AlternateContent>
          <mc:Choice Requires="wpg">
            <w:drawing>
              <wp:anchor distT="0" distB="0" distL="114300" distR="114300" simplePos="0" relativeHeight="251644928" behindDoc="1" locked="0" layoutInCell="1" allowOverlap="1">
                <wp:simplePos x="0" y="0"/>
                <wp:positionH relativeFrom="page">
                  <wp:posOffset>719455</wp:posOffset>
                </wp:positionH>
                <wp:positionV relativeFrom="paragraph">
                  <wp:posOffset>-26670</wp:posOffset>
                </wp:positionV>
                <wp:extent cx="4071620" cy="288290"/>
                <wp:effectExtent l="0" t="0" r="5080" b="0"/>
                <wp:wrapNone/>
                <wp:docPr id="7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1620" cy="288290"/>
                          <a:chOff x="1133" y="-42"/>
                          <a:chExt cx="6412" cy="454"/>
                        </a:xfrm>
                      </wpg:grpSpPr>
                      <wps:wsp>
                        <wps:cNvPr id="75" name="Freeform 60"/>
                        <wps:cNvSpPr>
                          <a:spLocks/>
                        </wps:cNvSpPr>
                        <wps:spPr bwMode="auto">
                          <a:xfrm>
                            <a:off x="1133" y="-42"/>
                            <a:ext cx="6412" cy="454"/>
                          </a:xfrm>
                          <a:custGeom>
                            <a:avLst/>
                            <a:gdLst>
                              <a:gd name="T0" fmla="+- 0 1133 1133"/>
                              <a:gd name="T1" fmla="*/ T0 w 6412"/>
                              <a:gd name="T2" fmla="+- 0 412 -42"/>
                              <a:gd name="T3" fmla="*/ 412 h 454"/>
                              <a:gd name="T4" fmla="+- 0 7545 1133"/>
                              <a:gd name="T5" fmla="*/ T4 w 6412"/>
                              <a:gd name="T6" fmla="+- 0 412 -42"/>
                              <a:gd name="T7" fmla="*/ 412 h 454"/>
                              <a:gd name="T8" fmla="+- 0 7545 1133"/>
                              <a:gd name="T9" fmla="*/ T8 w 6412"/>
                              <a:gd name="T10" fmla="+- 0 -42 -42"/>
                              <a:gd name="T11" fmla="*/ -42 h 454"/>
                              <a:gd name="T12" fmla="+- 0 1133 1133"/>
                              <a:gd name="T13" fmla="*/ T12 w 6412"/>
                              <a:gd name="T14" fmla="+- 0 -42 -42"/>
                              <a:gd name="T15" fmla="*/ -42 h 454"/>
                              <a:gd name="T16" fmla="+- 0 1133 1133"/>
                              <a:gd name="T17" fmla="*/ T16 w 6412"/>
                              <a:gd name="T18" fmla="+- 0 412 -42"/>
                              <a:gd name="T19" fmla="*/ 412 h 454"/>
                            </a:gdLst>
                            <a:ahLst/>
                            <a:cxnLst>
                              <a:cxn ang="0">
                                <a:pos x="T1" y="T3"/>
                              </a:cxn>
                              <a:cxn ang="0">
                                <a:pos x="T5" y="T7"/>
                              </a:cxn>
                              <a:cxn ang="0">
                                <a:pos x="T9" y="T11"/>
                              </a:cxn>
                              <a:cxn ang="0">
                                <a:pos x="T13" y="T15"/>
                              </a:cxn>
                              <a:cxn ang="0">
                                <a:pos x="T17" y="T19"/>
                              </a:cxn>
                            </a:cxnLst>
                            <a:rect l="0" t="0" r="r" b="b"/>
                            <a:pathLst>
                              <a:path w="6412" h="454">
                                <a:moveTo>
                                  <a:pt x="0" y="454"/>
                                </a:moveTo>
                                <a:lnTo>
                                  <a:pt x="6412" y="454"/>
                                </a:lnTo>
                                <a:lnTo>
                                  <a:pt x="6412" y="0"/>
                                </a:lnTo>
                                <a:lnTo>
                                  <a:pt x="0" y="0"/>
                                </a:lnTo>
                                <a:lnTo>
                                  <a:pt x="0" y="45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C5E3E" id="Group 59" o:spid="_x0000_s1026" style="position:absolute;margin-left:56.65pt;margin-top:-2.1pt;width:320.6pt;height:22.7pt;z-index:-251671552;mso-position-horizontal-relative:page" coordorigin="1133,-42" coordsize="64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">
                <v:shape id="Freeform 60" o:spid="_x0000_s1027" style="position:absolute;left:1133;top:-42;width:6412;height:454;visibility:visible;mso-wrap-style:square;v-text-anchor:top" coordsize="641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7MUA&#10;AADbAAAADwAAAGRycy9kb3ducmV2LnhtbESPQWvCQBSE74L/YXlCb7prwVaia4i2pdJDoVoo3h7Z&#10;1yQ0+zZk15j8+64geBxm5htmnfa2Fh21vnKsYT5TIIhzZyouNHwf36ZLED4gG6wdk4aBPKSb8WiN&#10;iXEX/qLuEAoRIewT1FCG0CRS+rwki37mGuLo/brWYoiyLaRp8RLhtpaPSj1JixXHhRIb2pWU/x3O&#10;VsNr1m3tz8d28fk+nLpzn6uBXpTWD5M+W4EI1Id7+NbeGw3PC7h+iT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4jsxQAAANsAAAAPAAAAAAAAAAAAAAAAAJgCAABkcnMv&#10;ZG93bnJldi54bWxQSwUGAAAAAAQABAD1AAAAigMAAAAA&#10;" path="m,454r6412,l6412,,,,,454xe" fillcolor="green" stroked="f">
                  <v:path arrowok="t" o:connecttype="custom" o:connectlocs="0,412;6412,412;6412,-42;0,-42;0,412" o:connectangles="0,0,0,0,0"/>
                </v:shape>
                <w10:wrap anchorx="page"/>
              </v:group>
            </w:pict>
          </mc:Fallback>
        </mc:AlternateContent>
      </w:r>
      <w:r w:rsidR="00EF0434" w:rsidRPr="00E556D0">
        <w:rPr>
          <w:rFonts w:ascii="Calibri" w:eastAsia="Calibri" w:hAnsi="Calibri" w:cs="Calibri"/>
          <w:b/>
          <w:color w:val="FFFFFF"/>
          <w:sz w:val="24"/>
          <w:szCs w:val="24"/>
          <w:lang w:val="nl-BE"/>
        </w:rPr>
        <w:t>P</w:t>
      </w:r>
      <w:r w:rsidR="00EF0434" w:rsidRPr="00E556D0">
        <w:rPr>
          <w:rFonts w:ascii="Calibri" w:eastAsia="Calibri" w:hAnsi="Calibri" w:cs="Calibri"/>
          <w:b/>
          <w:color w:val="FFFFFF"/>
          <w:spacing w:val="-1"/>
          <w:sz w:val="24"/>
          <w:szCs w:val="24"/>
          <w:lang w:val="nl-BE"/>
        </w:rPr>
        <w:t>R</w:t>
      </w:r>
      <w:r w:rsidR="00EF0434" w:rsidRPr="00E556D0">
        <w:rPr>
          <w:rFonts w:ascii="Calibri" w:eastAsia="Calibri" w:hAnsi="Calibri" w:cs="Calibri"/>
          <w:b/>
          <w:color w:val="FFFFFF"/>
          <w:spacing w:val="1"/>
          <w:sz w:val="24"/>
          <w:szCs w:val="24"/>
          <w:lang w:val="nl-BE"/>
        </w:rPr>
        <w:t>O</w:t>
      </w:r>
      <w:r w:rsidR="00EF0434" w:rsidRPr="00E556D0">
        <w:rPr>
          <w:rFonts w:ascii="Calibri" w:eastAsia="Calibri" w:hAnsi="Calibri" w:cs="Calibri"/>
          <w:b/>
          <w:color w:val="FFFFFF"/>
          <w:sz w:val="24"/>
          <w:szCs w:val="24"/>
          <w:lang w:val="nl-BE"/>
        </w:rPr>
        <w:t>F</w:t>
      </w:r>
      <w:r w:rsidR="00EF0434" w:rsidRPr="00E556D0">
        <w:rPr>
          <w:rFonts w:ascii="Calibri" w:eastAsia="Calibri" w:hAnsi="Calibri" w:cs="Calibri"/>
          <w:b/>
          <w:color w:val="FFFFFF"/>
          <w:spacing w:val="1"/>
          <w:sz w:val="24"/>
          <w:szCs w:val="24"/>
          <w:lang w:val="nl-BE"/>
        </w:rPr>
        <w:t>I</w:t>
      </w:r>
      <w:r w:rsidR="006F26D6" w:rsidRPr="00E556D0">
        <w:rPr>
          <w:rFonts w:ascii="Calibri" w:eastAsia="Calibri" w:hAnsi="Calibri" w:cs="Calibri"/>
          <w:b/>
          <w:color w:val="FFFFFF"/>
          <w:spacing w:val="1"/>
          <w:sz w:val="24"/>
          <w:szCs w:val="24"/>
          <w:lang w:val="nl-BE"/>
        </w:rPr>
        <w:t xml:space="preserve">EL VAN HET ONDERVRAAGDE PUBLIEK </w:t>
      </w:r>
    </w:p>
    <w:p w:rsidR="00F64567" w:rsidRPr="00E556D0" w:rsidRDefault="00F64567">
      <w:pPr>
        <w:spacing w:before="5" w:line="200" w:lineRule="exact"/>
        <w:rPr>
          <w:lang w:val="nl-BE"/>
        </w:rPr>
      </w:pPr>
    </w:p>
    <w:p w:rsidR="00F64567" w:rsidRPr="00E556D0" w:rsidRDefault="006F26D6">
      <w:pPr>
        <w:ind w:left="240"/>
        <w:rPr>
          <w:rFonts w:ascii="Calibri" w:eastAsia="Calibri" w:hAnsi="Calibri" w:cs="Calibri"/>
          <w:lang w:val="nl-BE"/>
        </w:rPr>
      </w:pPr>
      <w:r w:rsidRPr="00E556D0">
        <w:rPr>
          <w:rFonts w:ascii="Calibri" w:eastAsia="Calibri" w:hAnsi="Calibri" w:cs="Calibri"/>
          <w:b/>
          <w:color w:val="76923B"/>
          <w:spacing w:val="-1"/>
          <w:lang w:val="nl-BE"/>
        </w:rPr>
        <w:t>15 tot 48 jaar oud / gemiddelde leeftijd:</w:t>
      </w:r>
      <w:r w:rsidR="00EF0434" w:rsidRPr="00E556D0">
        <w:rPr>
          <w:rFonts w:ascii="Calibri" w:eastAsia="Calibri" w:hAnsi="Calibri" w:cs="Calibri"/>
          <w:b/>
          <w:color w:val="76923B"/>
          <w:spacing w:val="-3"/>
          <w:lang w:val="nl-BE"/>
        </w:rPr>
        <w:t xml:space="preserve"> </w:t>
      </w:r>
      <w:r w:rsidRPr="00E556D0">
        <w:rPr>
          <w:rFonts w:ascii="Calibri" w:eastAsia="Calibri" w:hAnsi="Calibri" w:cs="Calibri"/>
          <w:b/>
          <w:color w:val="76923B"/>
          <w:spacing w:val="-3"/>
          <w:lang w:val="nl-BE"/>
        </w:rPr>
        <w:t xml:space="preserve">22 </w:t>
      </w:r>
    </w:p>
    <w:p w:rsidR="00F64567" w:rsidRPr="00E556D0" w:rsidRDefault="00E148BE">
      <w:pPr>
        <w:spacing w:before="87"/>
        <w:ind w:left="240"/>
        <w:rPr>
          <w:rFonts w:ascii="Calibri" w:eastAsia="Calibri" w:hAnsi="Calibri" w:cs="Calibri"/>
          <w:lang w:val="nl-BE"/>
        </w:rPr>
      </w:pPr>
      <w:r>
        <w:rPr>
          <w:noProof/>
          <w:lang w:val="fr-BE" w:eastAsia="fr-BE"/>
        </w:rPr>
        <mc:AlternateContent>
          <mc:Choice Requires="wpg">
            <w:drawing>
              <wp:anchor distT="0" distB="0" distL="114300" distR="114300" simplePos="0" relativeHeight="251645952" behindDoc="1" locked="0" layoutInCell="1" allowOverlap="1">
                <wp:simplePos x="0" y="0"/>
                <wp:positionH relativeFrom="page">
                  <wp:posOffset>711835</wp:posOffset>
                </wp:positionH>
                <wp:positionV relativeFrom="paragraph">
                  <wp:posOffset>-173990</wp:posOffset>
                </wp:positionV>
                <wp:extent cx="4083050" cy="655955"/>
                <wp:effectExtent l="0" t="0" r="0" b="10795"/>
                <wp:wrapNone/>
                <wp:docPr id="5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0" cy="655955"/>
                          <a:chOff x="1121" y="-274"/>
                          <a:chExt cx="6430" cy="1033"/>
                        </a:xfrm>
                      </wpg:grpSpPr>
                      <wpg:grpSp>
                        <wpg:cNvPr id="56" name="Group 45"/>
                        <wpg:cNvGrpSpPr>
                          <a:grpSpLocks/>
                        </wpg:cNvGrpSpPr>
                        <wpg:grpSpPr bwMode="auto">
                          <a:xfrm>
                            <a:off x="1133" y="78"/>
                            <a:ext cx="6406" cy="340"/>
                            <a:chOff x="1133" y="78"/>
                            <a:chExt cx="6406" cy="340"/>
                          </a:xfrm>
                        </wpg:grpSpPr>
                        <wps:wsp>
                          <wps:cNvPr id="57" name="Freeform 58"/>
                          <wps:cNvSpPr>
                            <a:spLocks/>
                          </wps:cNvSpPr>
                          <wps:spPr bwMode="auto">
                            <a:xfrm>
                              <a:off x="1133" y="78"/>
                              <a:ext cx="6406" cy="340"/>
                            </a:xfrm>
                            <a:custGeom>
                              <a:avLst/>
                              <a:gdLst>
                                <a:gd name="T0" fmla="+- 0 1133 1133"/>
                                <a:gd name="T1" fmla="*/ T0 w 6406"/>
                                <a:gd name="T2" fmla="+- 0 418 78"/>
                                <a:gd name="T3" fmla="*/ 418 h 340"/>
                                <a:gd name="T4" fmla="+- 0 7539 1133"/>
                                <a:gd name="T5" fmla="*/ T4 w 6406"/>
                                <a:gd name="T6" fmla="+- 0 418 78"/>
                                <a:gd name="T7" fmla="*/ 418 h 340"/>
                                <a:gd name="T8" fmla="+- 0 7539 1133"/>
                                <a:gd name="T9" fmla="*/ T8 w 6406"/>
                                <a:gd name="T10" fmla="+- 0 78 78"/>
                                <a:gd name="T11" fmla="*/ 78 h 340"/>
                                <a:gd name="T12" fmla="+- 0 1133 1133"/>
                                <a:gd name="T13" fmla="*/ T12 w 6406"/>
                                <a:gd name="T14" fmla="+- 0 78 78"/>
                                <a:gd name="T15" fmla="*/ 78 h 340"/>
                                <a:gd name="T16" fmla="+- 0 1133 1133"/>
                                <a:gd name="T17" fmla="*/ T16 w 6406"/>
                                <a:gd name="T18" fmla="+- 0 418 78"/>
                                <a:gd name="T19" fmla="*/ 418 h 340"/>
                              </a:gdLst>
                              <a:ahLst/>
                              <a:cxnLst>
                                <a:cxn ang="0">
                                  <a:pos x="T1" y="T3"/>
                                </a:cxn>
                                <a:cxn ang="0">
                                  <a:pos x="T5" y="T7"/>
                                </a:cxn>
                                <a:cxn ang="0">
                                  <a:pos x="T9" y="T11"/>
                                </a:cxn>
                                <a:cxn ang="0">
                                  <a:pos x="T13" y="T15"/>
                                </a:cxn>
                                <a:cxn ang="0">
                                  <a:pos x="T17" y="T19"/>
                                </a:cxn>
                              </a:cxnLst>
                              <a:rect l="0" t="0" r="r" b="b"/>
                              <a:pathLst>
                                <a:path w="6406" h="340">
                                  <a:moveTo>
                                    <a:pt x="0" y="340"/>
                                  </a:moveTo>
                                  <a:lnTo>
                                    <a:pt x="6406" y="340"/>
                                  </a:lnTo>
                                  <a:lnTo>
                                    <a:pt x="6406" y="0"/>
                                  </a:lnTo>
                                  <a:lnTo>
                                    <a:pt x="0" y="0"/>
                                  </a:lnTo>
                                  <a:lnTo>
                                    <a:pt x="0" y="34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8" name="Group 46"/>
                          <wpg:cNvGrpSpPr>
                            <a:grpSpLocks/>
                          </wpg:cNvGrpSpPr>
                          <wpg:grpSpPr bwMode="auto">
                            <a:xfrm>
                              <a:off x="1143" y="-262"/>
                              <a:ext cx="0" cy="1000"/>
                              <a:chOff x="1143" y="-262"/>
                              <a:chExt cx="0" cy="1000"/>
                            </a:xfrm>
                          </wpg:grpSpPr>
                          <wps:wsp>
                            <wps:cNvPr id="59" name="Freeform 57"/>
                            <wps:cNvSpPr>
                              <a:spLocks/>
                            </wps:cNvSpPr>
                            <wps:spPr bwMode="auto">
                              <a:xfrm>
                                <a:off x="1143" y="-262"/>
                                <a:ext cx="0" cy="1000"/>
                              </a:xfrm>
                              <a:custGeom>
                                <a:avLst/>
                                <a:gdLst>
                                  <a:gd name="T0" fmla="+- 0 -262 -262"/>
                                  <a:gd name="T1" fmla="*/ -262 h 1000"/>
                                  <a:gd name="T2" fmla="+- 0 738 -262"/>
                                  <a:gd name="T3" fmla="*/ 738 h 1000"/>
                                </a:gdLst>
                                <a:ahLst/>
                                <a:cxnLst>
                                  <a:cxn ang="0">
                                    <a:pos x="0" y="T1"/>
                                  </a:cxn>
                                  <a:cxn ang="0">
                                    <a:pos x="0" y="T3"/>
                                  </a:cxn>
                                </a:cxnLst>
                                <a:rect l="0" t="0" r="r" b="b"/>
                                <a:pathLst>
                                  <a:path h="1000">
                                    <a:moveTo>
                                      <a:pt x="0" y="0"/>
                                    </a:moveTo>
                                    <a:lnTo>
                                      <a:pt x="0" y="1000"/>
                                    </a:lnTo>
                                  </a:path>
                                </a:pathLst>
                              </a:custGeom>
                              <a:noFill/>
                              <a:ln w="14986">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 name="Group 47"/>
                            <wpg:cNvGrpSpPr>
                              <a:grpSpLocks/>
                            </wpg:cNvGrpSpPr>
                            <wpg:grpSpPr bwMode="auto">
                              <a:xfrm>
                                <a:off x="7528" y="-262"/>
                                <a:ext cx="0" cy="1000"/>
                                <a:chOff x="7528" y="-262"/>
                                <a:chExt cx="0" cy="1000"/>
                              </a:xfrm>
                            </wpg:grpSpPr>
                            <wps:wsp>
                              <wps:cNvPr id="61" name="Freeform 56"/>
                              <wps:cNvSpPr>
                                <a:spLocks/>
                              </wps:cNvSpPr>
                              <wps:spPr bwMode="auto">
                                <a:xfrm>
                                  <a:off x="7528" y="-262"/>
                                  <a:ext cx="0" cy="1000"/>
                                </a:xfrm>
                                <a:custGeom>
                                  <a:avLst/>
                                  <a:gdLst>
                                    <a:gd name="T0" fmla="+- 0 -262 -262"/>
                                    <a:gd name="T1" fmla="*/ -262 h 1000"/>
                                    <a:gd name="T2" fmla="+- 0 738 -262"/>
                                    <a:gd name="T3" fmla="*/ 738 h 1000"/>
                                  </a:gdLst>
                                  <a:ahLst/>
                                  <a:cxnLst>
                                    <a:cxn ang="0">
                                      <a:pos x="0" y="T1"/>
                                    </a:cxn>
                                    <a:cxn ang="0">
                                      <a:pos x="0" y="T3"/>
                                    </a:cxn>
                                  </a:cxnLst>
                                  <a:rect l="0" t="0" r="r" b="b"/>
                                  <a:pathLst>
                                    <a:path h="1000">
                                      <a:moveTo>
                                        <a:pt x="0" y="0"/>
                                      </a:moveTo>
                                      <a:lnTo>
                                        <a:pt x="0" y="1000"/>
                                      </a:lnTo>
                                    </a:path>
                                  </a:pathLst>
                                </a:custGeom>
                                <a:noFill/>
                                <a:ln w="14986">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48"/>
                              <wpg:cNvGrpSpPr>
                                <a:grpSpLocks/>
                              </wpg:cNvGrpSpPr>
                              <wpg:grpSpPr bwMode="auto">
                                <a:xfrm>
                                  <a:off x="1133" y="-252"/>
                                  <a:ext cx="6406" cy="0"/>
                                  <a:chOff x="1133" y="-252"/>
                                  <a:chExt cx="6406" cy="0"/>
                                </a:xfrm>
                              </wpg:grpSpPr>
                              <wps:wsp>
                                <wps:cNvPr id="63" name="Freeform 55"/>
                                <wps:cNvSpPr>
                                  <a:spLocks/>
                                </wps:cNvSpPr>
                                <wps:spPr bwMode="auto">
                                  <a:xfrm>
                                    <a:off x="1133" y="-252"/>
                                    <a:ext cx="6406" cy="0"/>
                                  </a:xfrm>
                                  <a:custGeom>
                                    <a:avLst/>
                                    <a:gdLst>
                                      <a:gd name="T0" fmla="+- 0 1133 1133"/>
                                      <a:gd name="T1" fmla="*/ T0 w 6406"/>
                                      <a:gd name="T2" fmla="+- 0 7539 1133"/>
                                      <a:gd name="T3" fmla="*/ T2 w 6406"/>
                                    </a:gdLst>
                                    <a:ahLst/>
                                    <a:cxnLst>
                                      <a:cxn ang="0">
                                        <a:pos x="T1" y="0"/>
                                      </a:cxn>
                                      <a:cxn ang="0">
                                        <a:pos x="T3" y="0"/>
                                      </a:cxn>
                                    </a:cxnLst>
                                    <a:rect l="0" t="0" r="r" b="b"/>
                                    <a:pathLst>
                                      <a:path w="6406">
                                        <a:moveTo>
                                          <a:pt x="0" y="0"/>
                                        </a:moveTo>
                                        <a:lnTo>
                                          <a:pt x="6406" y="0"/>
                                        </a:lnTo>
                                      </a:path>
                                    </a:pathLst>
                                  </a:custGeom>
                                  <a:noFill/>
                                  <a:ln w="14986">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8" name="Group 49"/>
                                <wpg:cNvGrpSpPr>
                                  <a:grpSpLocks/>
                                </wpg:cNvGrpSpPr>
                                <wpg:grpSpPr bwMode="auto">
                                  <a:xfrm>
                                    <a:off x="1153" y="79"/>
                                    <a:ext cx="6366" cy="0"/>
                                    <a:chOff x="1153" y="79"/>
                                    <a:chExt cx="6366" cy="0"/>
                                  </a:xfrm>
                                </wpg:grpSpPr>
                                <wps:wsp>
                                  <wps:cNvPr id="69" name="Freeform 54"/>
                                  <wps:cNvSpPr>
                                    <a:spLocks/>
                                  </wps:cNvSpPr>
                                  <wps:spPr bwMode="auto">
                                    <a:xfrm>
                                      <a:off x="1153" y="79"/>
                                      <a:ext cx="6366" cy="0"/>
                                    </a:xfrm>
                                    <a:custGeom>
                                      <a:avLst/>
                                      <a:gdLst>
                                        <a:gd name="T0" fmla="+- 0 1153 1153"/>
                                        <a:gd name="T1" fmla="*/ T0 w 6366"/>
                                        <a:gd name="T2" fmla="+- 0 7519 1153"/>
                                        <a:gd name="T3" fmla="*/ T2 w 6366"/>
                                      </a:gdLst>
                                      <a:ahLst/>
                                      <a:cxnLst>
                                        <a:cxn ang="0">
                                          <a:pos x="T1" y="0"/>
                                        </a:cxn>
                                        <a:cxn ang="0">
                                          <a:pos x="T3" y="0"/>
                                        </a:cxn>
                                      </a:cxnLst>
                                      <a:rect l="0" t="0" r="r" b="b"/>
                                      <a:pathLst>
                                        <a:path w="6366">
                                          <a:moveTo>
                                            <a:pt x="0" y="0"/>
                                          </a:moveTo>
                                          <a:lnTo>
                                            <a:pt x="6366" y="0"/>
                                          </a:lnTo>
                                        </a:path>
                                      </a:pathLst>
                                    </a:custGeom>
                                    <a:noFill/>
                                    <a:ln w="14986">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 name="Group 50"/>
                                  <wpg:cNvGrpSpPr>
                                    <a:grpSpLocks/>
                                  </wpg:cNvGrpSpPr>
                                  <wpg:grpSpPr bwMode="auto">
                                    <a:xfrm>
                                      <a:off x="1153" y="419"/>
                                      <a:ext cx="6366" cy="0"/>
                                      <a:chOff x="1153" y="419"/>
                                      <a:chExt cx="6366" cy="0"/>
                                    </a:xfrm>
                                  </wpg:grpSpPr>
                                  <wps:wsp>
                                    <wps:cNvPr id="71" name="Freeform 53"/>
                                    <wps:cNvSpPr>
                                      <a:spLocks/>
                                    </wps:cNvSpPr>
                                    <wps:spPr bwMode="auto">
                                      <a:xfrm>
                                        <a:off x="1153" y="419"/>
                                        <a:ext cx="6366" cy="0"/>
                                      </a:xfrm>
                                      <a:custGeom>
                                        <a:avLst/>
                                        <a:gdLst>
                                          <a:gd name="T0" fmla="+- 0 1153 1153"/>
                                          <a:gd name="T1" fmla="*/ T0 w 6366"/>
                                          <a:gd name="T2" fmla="+- 0 7519 1153"/>
                                          <a:gd name="T3" fmla="*/ T2 w 6366"/>
                                        </a:gdLst>
                                        <a:ahLst/>
                                        <a:cxnLst>
                                          <a:cxn ang="0">
                                            <a:pos x="T1" y="0"/>
                                          </a:cxn>
                                          <a:cxn ang="0">
                                            <a:pos x="T3" y="0"/>
                                          </a:cxn>
                                        </a:cxnLst>
                                        <a:rect l="0" t="0" r="r" b="b"/>
                                        <a:pathLst>
                                          <a:path w="6366">
                                            <a:moveTo>
                                              <a:pt x="0" y="0"/>
                                            </a:moveTo>
                                            <a:lnTo>
                                              <a:pt x="6366" y="0"/>
                                            </a:lnTo>
                                          </a:path>
                                        </a:pathLst>
                                      </a:custGeom>
                                      <a:noFill/>
                                      <a:ln w="14986">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 name="Group 51"/>
                                    <wpg:cNvGrpSpPr>
                                      <a:grpSpLocks/>
                                    </wpg:cNvGrpSpPr>
                                    <wpg:grpSpPr bwMode="auto">
                                      <a:xfrm>
                                        <a:off x="1133" y="747"/>
                                        <a:ext cx="6406" cy="0"/>
                                        <a:chOff x="1133" y="747"/>
                                        <a:chExt cx="6406" cy="0"/>
                                      </a:xfrm>
                                    </wpg:grpSpPr>
                                    <wps:wsp>
                                      <wps:cNvPr id="73" name="Freeform 52"/>
                                      <wps:cNvSpPr>
                                        <a:spLocks/>
                                      </wps:cNvSpPr>
                                      <wps:spPr bwMode="auto">
                                        <a:xfrm>
                                          <a:off x="1133" y="747"/>
                                          <a:ext cx="6406" cy="0"/>
                                        </a:xfrm>
                                        <a:custGeom>
                                          <a:avLst/>
                                          <a:gdLst>
                                            <a:gd name="T0" fmla="+- 0 1133 1133"/>
                                            <a:gd name="T1" fmla="*/ T0 w 6406"/>
                                            <a:gd name="T2" fmla="+- 0 7539 1133"/>
                                            <a:gd name="T3" fmla="*/ T2 w 6406"/>
                                          </a:gdLst>
                                          <a:ahLst/>
                                          <a:cxnLst>
                                            <a:cxn ang="0">
                                              <a:pos x="T1" y="0"/>
                                            </a:cxn>
                                            <a:cxn ang="0">
                                              <a:pos x="T3" y="0"/>
                                            </a:cxn>
                                          </a:cxnLst>
                                          <a:rect l="0" t="0" r="r" b="b"/>
                                          <a:pathLst>
                                            <a:path w="6406">
                                              <a:moveTo>
                                                <a:pt x="0" y="0"/>
                                              </a:moveTo>
                                              <a:lnTo>
                                                <a:pt x="6406" y="0"/>
                                              </a:lnTo>
                                            </a:path>
                                          </a:pathLst>
                                        </a:custGeom>
                                        <a:noFill/>
                                        <a:ln w="14986">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3E26140A" id="Group 44" o:spid="_x0000_s1026" style="position:absolute;margin-left:56.05pt;margin-top:-13.7pt;width:321.5pt;height:51.65pt;z-index:-251670528;mso-position-horizontal-relative:page" coordorigin="1121,-274" coordsize="6430,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">
                <v:group id="Group 45" o:spid="_x0000_s1027" style="position:absolute;left:1133;top:78;width:6406;height:340" coordorigin="1133,78" coordsize="640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8" o:spid="_x0000_s1028" style="position:absolute;left:1133;top:78;width:6406;height:340;visibility:visible;mso-wrap-style:square;v-text-anchor:top" coordsize="640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XysIA&#10;AADbAAAADwAAAGRycy9kb3ducmV2LnhtbESPzarCMBSE94LvEI7gRjStoJVqFBEu3IUbfxYuD82x&#10;rTYnpYka394IF+5ymJlvmNUmmEY8qXO1ZQXpJAFBXFhdc6ngfPoZL0A4j6yxsUwK3uRgs+73Vphr&#10;++IDPY++FBHCLkcFlfdtLqUrKjLoJrYljt7VdgZ9lF0pdYevCDeNnCbJXBqsOS5U2NKuouJ+fBgF&#10;o0vYl5jOp2FxosctO1wvbSqVGg7CdgnCU/D/4b/2r1Ywy+D7Jf4A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VfKwgAAANsAAAAPAAAAAAAAAAAAAAAAAJgCAABkcnMvZG93&#10;bnJldi54bWxQSwUGAAAAAAQABAD1AAAAhwMAAAAA&#10;" path="m,340r6406,l6406,,,,,340xe" fillcolor="#e6edd4" stroked="f">
                    <v:path arrowok="t" o:connecttype="custom" o:connectlocs="0,418;6406,418;6406,78;0,78;0,418" o:connectangles="0,0,0,0,0"/>
                  </v:shape>
                  <v:group id="Group 46" o:spid="_x0000_s1029" style="position:absolute;left:1143;top:-262;width:0;height:1000" coordorigin="1143,-262" coordsize="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7" o:spid="_x0000_s1030" style="position:absolute;left:1143;top:-262;width:0;height:1000;visibility:visible;mso-wrap-style:square;v-text-anchor:top" coord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WxsQA&#10;AADbAAAADwAAAGRycy9kb3ducmV2LnhtbESPQWsCMRSE74L/ITyhF6nZFirt1ihaETyp3fayt0fy&#10;ulm6eVk2cV3/fSMIPQ4z8w2zWA2uET11ofas4GmWgSDW3tRcKfj+2j2+gggR2WDjmRRcKcBqOR4t&#10;MDf+wp/UF7ESCcIhRwU2xjaXMmhLDsPMt8TJ+/Gdw5hkV0nT4SXBXSOfs2wuHdacFiy29GFJ/xZn&#10;p6Ak0np/ssey2AyHaTHt8bSVSj1MhvU7iEhD/A/f23uj4OUNb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lsbEAAAA2wAAAA8AAAAAAAAAAAAAAAAAmAIAAGRycy9k&#10;b3ducmV2LnhtbFBLBQYAAAAABAAEAPUAAACJAwAAAAA=&#10;" path="m,l,1000e" filled="f" strokecolor="green" strokeweight="1.18pt">
                      <v:path arrowok="t" o:connecttype="custom" o:connectlocs="0,-262;0,738" o:connectangles="0,0"/>
                    </v:shape>
                    <v:group id="Group 47" o:spid="_x0000_s1031" style="position:absolute;left:7528;top:-262;width:0;height:1000" coordorigin="7528,-262" coordsize="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6" o:spid="_x0000_s1032" style="position:absolute;left:7528;top:-262;width:0;height:1000;visibility:visible;mso-wrap-style:square;v-text-anchor:top" coord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fcMA&#10;AADbAAAADwAAAGRycy9kb3ducmV2LnhtbESPzYvCMBTE78L+D+Et7EXW1D2IdI2yHwie/Kheensk&#10;b5uyzUtpYq3/vREEj8PM/IZZrAbXiJ66UHtWMJ1kIIi1NzVXCk7H9fscRIjIBhvPpOBKAVbLl9EC&#10;c+MvfKC+iJVIEA45KrAxtrmUQVtyGCa+JU7en+8cxiS7SpoOLwnuGvmRZTPpsOa0YLGlH0v6vzg7&#10;BSWR1pu93ZXF97AdF+Me979SqbfX4esTRKQhPsOP9sYomE3h/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QfcMAAADbAAAADwAAAAAAAAAAAAAAAACYAgAAZHJzL2Rv&#10;d25yZXYueG1sUEsFBgAAAAAEAAQA9QAAAIgDAAAAAA==&#10;" path="m,l,1000e" filled="f" strokecolor="green" strokeweight="1.18pt">
                        <v:path arrowok="t" o:connecttype="custom" o:connectlocs="0,-262;0,738" o:connectangles="0,0"/>
                      </v:shape>
                      <v:group id="Group 48" o:spid="_x0000_s1033" style="position:absolute;left:1133;top:-252;width:6406;height:0" coordorigin="1133,-252" coordsize="6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5" o:spid="_x0000_s1034" style="position:absolute;left:1133;top:-252;width:6406;height:0;visibility:visible;mso-wrap-style:square;v-text-anchor:top" coordsize="6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qj8IA&#10;AADbAAAADwAAAGRycy9kb3ducmV2LnhtbESPQWvCQBSE7wX/w/IEb3WjRSnRVaJg8SCUqr0/ss8k&#10;mn0bsk+N/94VCj0OM/MNM192rlY3akPl2cBomIAizr2tuDBwPGzeP0EFQbZYeyYDDwqwXPTe5pha&#10;f+cfuu2lUBHCIUUDpUiTah3ykhyGoW+Io3fyrUOJsi20bfEe4a7W4ySZaocVx4USG1qXlF/2V2dg&#10;fZbJb/Ytq+b8dRxdPOfbOtsZM+h32QyUUCf/4b/21hqYfsDrS/wB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KqPwgAAANsAAAAPAAAAAAAAAAAAAAAAAJgCAABkcnMvZG93&#10;bnJldi54bWxQSwUGAAAAAAQABAD1AAAAhwMAAAAA&#10;" path="m,l6406,e" filled="f" strokecolor="#9bba58" strokeweight="1.18pt">
                          <v:path arrowok="t" o:connecttype="custom" o:connectlocs="0,0;6406,0" o:connectangles="0,0"/>
                        </v:shape>
                        <v:group id="Group 49" o:spid="_x0000_s1035" style="position:absolute;left:1153;top:79;width:6366;height:0" coordorigin="1153,79" coordsize="6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4" o:spid="_x0000_s1036" style="position:absolute;left:1153;top:79;width:6366;height:0;visibility:visible;mso-wrap-style:square;v-text-anchor:top" coordsize="6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6JMUA&#10;AADbAAAADwAAAGRycy9kb3ducmV2LnhtbESPQWvCQBSE7wX/w/IEb3WjSKjRVYIglCItNV68PbPP&#10;JJh9G3ZXjf313ULB4zAz3zDLdW9acSPnG8sKJuMEBHFpdcOVgkOxfX0D4QOyxtYyKXiQh/Vq8LLE&#10;TNs7f9NtHyoRIewzVFCH0GVS+rImg35sO+Lona0zGKJ0ldQO7xFuWjlNklQabDgu1NjRpqbysr8a&#10;BcXHbnZM+q9tc7rOf9LC5Z+XNldqNOzzBYhAfXiG/9vvWkE6h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LokxQAAANsAAAAPAAAAAAAAAAAAAAAAAJgCAABkcnMv&#10;ZG93bnJldi54bWxQSwUGAAAAAAQABAD1AAAAigMAAAAA&#10;" path="m,l6366,e" filled="f" strokecolor="#9bba58" strokeweight="1.18pt">
                            <v:path arrowok="t" o:connecttype="custom" o:connectlocs="0,0;6366,0" o:connectangles="0,0"/>
                          </v:shape>
                          <v:group id="Group 50" o:spid="_x0000_s1037" style="position:absolute;left:1153;top:419;width:6366;height:0" coordorigin="1153,419" coordsize="6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3" o:spid="_x0000_s1038" style="position:absolute;left:1153;top:419;width:6366;height:0;visibility:visible;mso-wrap-style:square;v-text-anchor:top" coordsize="6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g/8UA&#10;AADbAAAADwAAAGRycy9kb3ducmV2LnhtbESPQWvCQBSE74X+h+UVvOnGIlZTVwkFQaRYNF68PbOv&#10;STD7NuyumvrrXUHocZiZb5jZojONuJDztWUFw0ECgriwuuZSwT5f9icgfEDW2FgmBX/kYTF/fZlh&#10;qu2Vt3TZhVJECPsUFVQhtKmUvqjIoB/Yljh6v9YZDFG6UmqH1wg3jXxPkrE0WHNcqLClr4qK0+5s&#10;FOTr79Eh6X6W9fE8vY1zl21OTaZU763LPkEE6sJ/+NleaQUfQ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D/xQAAANsAAAAPAAAAAAAAAAAAAAAAAJgCAABkcnMv&#10;ZG93bnJldi54bWxQSwUGAAAAAAQABAD1AAAAigMAAAAA&#10;" path="m,l6366,e" filled="f" strokecolor="#9bba58" strokeweight="1.18pt">
                              <v:path arrowok="t" o:connecttype="custom" o:connectlocs="0,0;6366,0" o:connectangles="0,0"/>
                            </v:shape>
                            <v:group id="Group 51" o:spid="_x0000_s1039" style="position:absolute;left:1133;top:747;width:6406;height:0" coordorigin="1133,747" coordsize="6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52" o:spid="_x0000_s1040" style="position:absolute;left:1133;top:747;width:6406;height:0;visibility:visible;mso-wrap-style:square;v-text-anchor:top" coordsize="6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8UsMA&#10;AADbAAAADwAAAGRycy9kb3ducmV2LnhtbESPX2vCQBDE3wt+h2MF3+pFpVWip0ShxQeh+O99ya1J&#10;NLcXcltNv31PKPRxmJnfMItV52p1pzZUng2Mhgko4tzbigsDp+PH6wxUEGSLtWcy8EMBVsveywJT&#10;6x+8p/tBChUhHFI0UIo0qdYhL8lhGPqGOHoX3zqUKNtC2xYfEe5qPU6Sd+2w4rhQYkObkvLb4dsZ&#10;2Fzl7Zx9ybq5fp5GN8/5ts52xgz6XTYHJdTJf/ivvbUGphN4fo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k8UsMAAADbAAAADwAAAAAAAAAAAAAAAACYAgAAZHJzL2Rv&#10;d25yZXYueG1sUEsFBgAAAAAEAAQA9QAAAIgDAAAAAA==&#10;" path="m,l6406,e" filled="f" strokecolor="#9bba58" strokeweight="1.18pt">
                                <v:path arrowok="t" o:connecttype="custom" o:connectlocs="0,0;6406,0" o:connectangles="0,0"/>
                              </v:shape>
                            </v:group>
                          </v:group>
                        </v:group>
                      </v:group>
                    </v:group>
                  </v:group>
                </v:group>
                <w10:wrap anchorx="page"/>
              </v:group>
            </w:pict>
          </mc:Fallback>
        </mc:AlternateContent>
      </w:r>
      <w:r w:rsidR="006F26D6" w:rsidRPr="00E556D0">
        <w:rPr>
          <w:rFonts w:ascii="Calibri" w:eastAsia="Calibri" w:hAnsi="Calibri" w:cs="Calibri"/>
          <w:b/>
          <w:color w:val="76923B"/>
          <w:lang w:val="nl-BE"/>
        </w:rPr>
        <w:t>Meer dan</w:t>
      </w:r>
      <w:r w:rsidR="00EF0434" w:rsidRPr="00E556D0">
        <w:rPr>
          <w:rFonts w:ascii="Calibri" w:eastAsia="Calibri" w:hAnsi="Calibri" w:cs="Calibri"/>
          <w:b/>
          <w:color w:val="76923B"/>
          <w:spacing w:val="-2"/>
          <w:lang w:val="nl-BE"/>
        </w:rPr>
        <w:t xml:space="preserve"> </w:t>
      </w:r>
      <w:r w:rsidR="00EF0434" w:rsidRPr="00E556D0">
        <w:rPr>
          <w:rFonts w:ascii="Calibri" w:eastAsia="Calibri" w:hAnsi="Calibri" w:cs="Calibri"/>
          <w:b/>
          <w:color w:val="76923B"/>
          <w:lang w:val="nl-BE"/>
        </w:rPr>
        <w:t>60%</w:t>
      </w:r>
      <w:r w:rsidR="00EF0434" w:rsidRPr="00E556D0">
        <w:rPr>
          <w:rFonts w:ascii="Calibri" w:eastAsia="Calibri" w:hAnsi="Calibri" w:cs="Calibri"/>
          <w:b/>
          <w:color w:val="76923B"/>
          <w:spacing w:val="-2"/>
          <w:lang w:val="nl-BE"/>
        </w:rPr>
        <w:t xml:space="preserve"> </w:t>
      </w:r>
      <w:r w:rsidR="006F26D6" w:rsidRPr="00E556D0">
        <w:rPr>
          <w:rFonts w:ascii="Calibri" w:eastAsia="Calibri" w:hAnsi="Calibri" w:cs="Calibri"/>
          <w:b/>
          <w:color w:val="76923B"/>
          <w:spacing w:val="-2"/>
          <w:lang w:val="nl-BE"/>
        </w:rPr>
        <w:t xml:space="preserve">mannen, minder dan </w:t>
      </w:r>
      <w:r w:rsidR="00EF0434" w:rsidRPr="00E556D0">
        <w:rPr>
          <w:rFonts w:ascii="Calibri" w:eastAsia="Calibri" w:hAnsi="Calibri" w:cs="Calibri"/>
          <w:b/>
          <w:color w:val="76923B"/>
          <w:lang w:val="nl-BE"/>
        </w:rPr>
        <w:t>40%</w:t>
      </w:r>
      <w:r w:rsidR="00EF0434" w:rsidRPr="00E556D0">
        <w:rPr>
          <w:rFonts w:ascii="Calibri" w:eastAsia="Calibri" w:hAnsi="Calibri" w:cs="Calibri"/>
          <w:b/>
          <w:color w:val="76923B"/>
          <w:spacing w:val="-2"/>
          <w:lang w:val="nl-BE"/>
        </w:rPr>
        <w:t xml:space="preserve"> </w:t>
      </w:r>
      <w:r w:rsidR="006F26D6" w:rsidRPr="00E556D0">
        <w:rPr>
          <w:rFonts w:ascii="Calibri" w:eastAsia="Calibri" w:hAnsi="Calibri" w:cs="Calibri"/>
          <w:b/>
          <w:color w:val="76923B"/>
          <w:spacing w:val="-2"/>
          <w:lang w:val="nl-BE"/>
        </w:rPr>
        <w:t xml:space="preserve">vrouwen </w:t>
      </w:r>
    </w:p>
    <w:p w:rsidR="00F64567" w:rsidRPr="00E556D0" w:rsidRDefault="00EF0434">
      <w:pPr>
        <w:spacing w:before="95"/>
        <w:ind w:left="240" w:right="-50"/>
        <w:rPr>
          <w:rFonts w:ascii="Calibri" w:eastAsia="Calibri" w:hAnsi="Calibri" w:cs="Calibri"/>
          <w:lang w:val="nl-BE"/>
        </w:rPr>
      </w:pPr>
      <w:r w:rsidRPr="00E556D0">
        <w:rPr>
          <w:rFonts w:ascii="Calibri" w:eastAsia="Calibri" w:hAnsi="Calibri" w:cs="Calibri"/>
          <w:b/>
          <w:color w:val="76923B"/>
          <w:lang w:val="nl-BE"/>
        </w:rPr>
        <w:t>50%</w:t>
      </w:r>
      <w:r w:rsidRPr="00E556D0">
        <w:rPr>
          <w:rFonts w:ascii="Calibri" w:eastAsia="Calibri" w:hAnsi="Calibri" w:cs="Calibri"/>
          <w:b/>
          <w:color w:val="76923B"/>
          <w:spacing w:val="-3"/>
          <w:lang w:val="nl-BE"/>
        </w:rPr>
        <w:t xml:space="preserve"> </w:t>
      </w:r>
      <w:r w:rsidR="006F26D6" w:rsidRPr="00E556D0">
        <w:rPr>
          <w:rFonts w:ascii="Calibri" w:eastAsia="Calibri" w:hAnsi="Calibri" w:cs="Calibri"/>
          <w:b/>
          <w:color w:val="76923B"/>
          <w:spacing w:val="-3"/>
          <w:lang w:val="nl-BE"/>
        </w:rPr>
        <w:t xml:space="preserve">studenten, 30% werkenden, 10% werklozen </w:t>
      </w:r>
    </w:p>
    <w:p w:rsidR="00F64567" w:rsidRPr="00E556D0" w:rsidRDefault="00EF0434" w:rsidP="00993FD0">
      <w:pPr>
        <w:spacing w:before="29"/>
        <w:rPr>
          <w:rFonts w:ascii="Calibri" w:eastAsia="Calibri" w:hAnsi="Calibri" w:cs="Calibri"/>
          <w:sz w:val="22"/>
          <w:szCs w:val="22"/>
          <w:lang w:val="nl-BE"/>
        </w:rPr>
      </w:pPr>
      <w:r w:rsidRPr="00E556D0">
        <w:rPr>
          <w:lang w:val="nl-BE"/>
        </w:rPr>
        <w:br w:type="column"/>
      </w:r>
      <w:r>
        <w:rPr>
          <w:rFonts w:ascii="Wingdings" w:eastAsia="Wingdings" w:hAnsi="Wingdings" w:cs="Wingdings"/>
          <w:sz w:val="22"/>
          <w:szCs w:val="22"/>
        </w:rPr>
        <w:lastRenderedPageBreak/>
        <w:t></w:t>
      </w:r>
      <w:r w:rsidRPr="00E556D0">
        <w:rPr>
          <w:sz w:val="22"/>
          <w:szCs w:val="22"/>
          <w:lang w:val="nl-BE"/>
        </w:rPr>
        <w:t xml:space="preserve">  </w:t>
      </w:r>
      <w:r w:rsidRPr="00E556D0">
        <w:rPr>
          <w:spacing w:val="13"/>
          <w:sz w:val="22"/>
          <w:szCs w:val="22"/>
          <w:lang w:val="nl-BE"/>
        </w:rPr>
        <w:t xml:space="preserve"> </w:t>
      </w:r>
      <w:r w:rsidR="00993FD0" w:rsidRPr="00E556D0">
        <w:rPr>
          <w:rFonts w:ascii="Calibri" w:eastAsia="Calibri" w:hAnsi="Calibri" w:cs="Calibri"/>
          <w:sz w:val="22"/>
          <w:szCs w:val="22"/>
          <w:lang w:val="nl-BE"/>
        </w:rPr>
        <w:t>D</w:t>
      </w:r>
      <w:r w:rsidRPr="00E556D0">
        <w:rPr>
          <w:rFonts w:ascii="Calibri" w:eastAsia="Calibri" w:hAnsi="Calibri" w:cs="Calibri"/>
          <w:sz w:val="22"/>
          <w:szCs w:val="22"/>
          <w:lang w:val="nl-BE"/>
        </w:rPr>
        <w:t>e</w:t>
      </w:r>
      <w:r w:rsidR="00993FD0" w:rsidRPr="00E556D0">
        <w:rPr>
          <w:rFonts w:ascii="Calibri" w:eastAsia="Calibri" w:hAnsi="Calibri" w:cs="Calibri"/>
          <w:sz w:val="22"/>
          <w:szCs w:val="22"/>
          <w:lang w:val="nl-BE"/>
        </w:rPr>
        <w:t>ze statistieken zijn niet representatief voor alle feestgangers of jongeren samen</w:t>
      </w:r>
      <w:r w:rsidR="00CD314C" w:rsidRPr="00E556D0">
        <w:rPr>
          <w:rFonts w:ascii="Calibri" w:eastAsia="Calibri" w:hAnsi="Calibri" w:cs="Calibri"/>
          <w:sz w:val="22"/>
          <w:szCs w:val="22"/>
          <w:lang w:val="nl-BE"/>
        </w:rPr>
        <w:t>.</w:t>
      </w:r>
      <w:r w:rsidR="00993FD0" w:rsidRPr="00E556D0">
        <w:rPr>
          <w:rFonts w:ascii="Calibri" w:eastAsia="Calibri" w:hAnsi="Calibri" w:cs="Calibri"/>
          <w:sz w:val="22"/>
          <w:szCs w:val="22"/>
          <w:lang w:val="nl-BE"/>
        </w:rPr>
        <w:t xml:space="preserve"> </w:t>
      </w:r>
    </w:p>
    <w:p w:rsidR="00F64567" w:rsidRPr="00E556D0" w:rsidRDefault="00EF0434">
      <w:pPr>
        <w:rPr>
          <w:rFonts w:ascii="Calibri" w:eastAsia="Calibri" w:hAnsi="Calibri" w:cs="Calibri"/>
          <w:sz w:val="22"/>
          <w:szCs w:val="22"/>
          <w:lang w:val="nl-BE"/>
        </w:rPr>
      </w:pPr>
      <w:r>
        <w:rPr>
          <w:rFonts w:ascii="Wingdings" w:eastAsia="Wingdings" w:hAnsi="Wingdings" w:cs="Wingdings"/>
          <w:sz w:val="22"/>
          <w:szCs w:val="22"/>
        </w:rPr>
        <w:t></w:t>
      </w:r>
      <w:r w:rsidRPr="00E556D0">
        <w:rPr>
          <w:spacing w:val="8"/>
          <w:sz w:val="22"/>
          <w:szCs w:val="22"/>
          <w:lang w:val="nl-BE"/>
        </w:rPr>
        <w:t xml:space="preserve"> </w:t>
      </w:r>
      <w:r w:rsidR="00993FD0" w:rsidRPr="00E556D0">
        <w:rPr>
          <w:rFonts w:ascii="Calibri" w:eastAsia="Calibri" w:hAnsi="Calibri" w:cs="Calibri"/>
          <w:sz w:val="22"/>
          <w:szCs w:val="22"/>
          <w:lang w:val="nl-BE"/>
        </w:rPr>
        <w:t xml:space="preserve">Enkel de bezoekers van de </w:t>
      </w:r>
      <w:r w:rsidRPr="00E556D0">
        <w:rPr>
          <w:rFonts w:ascii="Calibri" w:eastAsia="Calibri" w:hAnsi="Calibri" w:cs="Calibri"/>
          <w:spacing w:val="-2"/>
          <w:sz w:val="22"/>
          <w:szCs w:val="22"/>
          <w:lang w:val="nl-BE"/>
        </w:rPr>
        <w:t>s</w:t>
      </w:r>
      <w:r w:rsidRPr="00E556D0">
        <w:rPr>
          <w:rFonts w:ascii="Calibri" w:eastAsia="Calibri" w:hAnsi="Calibri" w:cs="Calibri"/>
          <w:sz w:val="22"/>
          <w:szCs w:val="22"/>
          <w:lang w:val="nl-BE"/>
        </w:rPr>
        <w:t>tan</w:t>
      </w:r>
      <w:r w:rsidRPr="00E556D0">
        <w:rPr>
          <w:rFonts w:ascii="Calibri" w:eastAsia="Calibri" w:hAnsi="Calibri" w:cs="Calibri"/>
          <w:spacing w:val="-1"/>
          <w:sz w:val="22"/>
          <w:szCs w:val="22"/>
          <w:lang w:val="nl-BE"/>
        </w:rPr>
        <w:t>d</w:t>
      </w:r>
      <w:r w:rsidRPr="00E556D0">
        <w:rPr>
          <w:rFonts w:ascii="Calibri" w:eastAsia="Calibri" w:hAnsi="Calibri" w:cs="Calibri"/>
          <w:sz w:val="22"/>
          <w:szCs w:val="22"/>
          <w:lang w:val="nl-BE"/>
        </w:rPr>
        <w:t>s</w:t>
      </w:r>
      <w:r w:rsidRPr="00E556D0">
        <w:rPr>
          <w:rFonts w:ascii="Calibri" w:eastAsia="Calibri" w:hAnsi="Calibri" w:cs="Calibri"/>
          <w:spacing w:val="13"/>
          <w:sz w:val="22"/>
          <w:szCs w:val="22"/>
          <w:lang w:val="nl-BE"/>
        </w:rPr>
        <w:t xml:space="preserve"> </w:t>
      </w:r>
      <w:r w:rsidR="00993FD0" w:rsidRPr="00E556D0">
        <w:rPr>
          <w:rFonts w:ascii="Calibri" w:eastAsia="Calibri" w:hAnsi="Calibri" w:cs="Calibri"/>
          <w:spacing w:val="13"/>
          <w:sz w:val="22"/>
          <w:szCs w:val="22"/>
          <w:lang w:val="nl-BE"/>
        </w:rPr>
        <w:t xml:space="preserve">van </w:t>
      </w:r>
      <w:r w:rsidRPr="00E556D0">
        <w:rPr>
          <w:rFonts w:ascii="Calibri" w:eastAsia="Calibri" w:hAnsi="Calibri" w:cs="Calibri"/>
          <w:sz w:val="22"/>
          <w:szCs w:val="22"/>
          <w:lang w:val="nl-BE"/>
        </w:rPr>
        <w:t>S</w:t>
      </w:r>
      <w:r w:rsidRPr="00E556D0">
        <w:rPr>
          <w:rFonts w:ascii="Calibri" w:eastAsia="Calibri" w:hAnsi="Calibri" w:cs="Calibri"/>
          <w:spacing w:val="-2"/>
          <w:sz w:val="22"/>
          <w:szCs w:val="22"/>
          <w:lang w:val="nl-BE"/>
        </w:rPr>
        <w:t>p</w:t>
      </w:r>
      <w:r w:rsidRPr="00E556D0">
        <w:rPr>
          <w:rFonts w:ascii="Calibri" w:eastAsia="Calibri" w:hAnsi="Calibri" w:cs="Calibri"/>
          <w:sz w:val="22"/>
          <w:szCs w:val="22"/>
          <w:lang w:val="nl-BE"/>
        </w:rPr>
        <w:t>ir</w:t>
      </w:r>
      <w:r w:rsidRPr="00E556D0">
        <w:rPr>
          <w:rFonts w:ascii="Calibri" w:eastAsia="Calibri" w:hAnsi="Calibri" w:cs="Calibri"/>
          <w:spacing w:val="-1"/>
          <w:sz w:val="22"/>
          <w:szCs w:val="22"/>
          <w:lang w:val="nl-BE"/>
        </w:rPr>
        <w:t>i</w:t>
      </w:r>
      <w:r w:rsidRPr="00E556D0">
        <w:rPr>
          <w:rFonts w:ascii="Calibri" w:eastAsia="Calibri" w:hAnsi="Calibri" w:cs="Calibri"/>
          <w:sz w:val="22"/>
          <w:szCs w:val="22"/>
          <w:lang w:val="nl-BE"/>
        </w:rPr>
        <w:t>t</w:t>
      </w:r>
      <w:r w:rsidRPr="00E556D0">
        <w:rPr>
          <w:rFonts w:ascii="Calibri" w:eastAsia="Calibri" w:hAnsi="Calibri" w:cs="Calibri"/>
          <w:spacing w:val="1"/>
          <w:sz w:val="22"/>
          <w:szCs w:val="22"/>
          <w:lang w:val="nl-BE"/>
        </w:rPr>
        <w:t>e</w:t>
      </w:r>
      <w:r w:rsidRPr="00E556D0">
        <w:rPr>
          <w:rFonts w:ascii="Calibri" w:eastAsia="Calibri" w:hAnsi="Calibri" w:cs="Calibri"/>
          <w:sz w:val="22"/>
          <w:szCs w:val="22"/>
          <w:lang w:val="nl-BE"/>
        </w:rPr>
        <w:t>k</w:t>
      </w:r>
      <w:r w:rsidRPr="00E556D0">
        <w:rPr>
          <w:rFonts w:ascii="Calibri" w:eastAsia="Calibri" w:hAnsi="Calibri" w:cs="Calibri"/>
          <w:spacing w:val="13"/>
          <w:sz w:val="22"/>
          <w:szCs w:val="22"/>
          <w:lang w:val="nl-BE"/>
        </w:rPr>
        <w:t xml:space="preserve"> </w:t>
      </w:r>
      <w:r w:rsidRPr="00E556D0">
        <w:rPr>
          <w:rFonts w:ascii="Calibri" w:eastAsia="Calibri" w:hAnsi="Calibri" w:cs="Calibri"/>
          <w:sz w:val="22"/>
          <w:szCs w:val="22"/>
          <w:lang w:val="nl-BE"/>
        </w:rPr>
        <w:t>e</w:t>
      </w:r>
      <w:r w:rsidR="00993FD0" w:rsidRPr="00E556D0">
        <w:rPr>
          <w:rFonts w:ascii="Calibri" w:eastAsia="Calibri" w:hAnsi="Calibri" w:cs="Calibri"/>
          <w:sz w:val="22"/>
          <w:szCs w:val="22"/>
          <w:lang w:val="nl-BE"/>
        </w:rPr>
        <w:t xml:space="preserve">n     </w:t>
      </w:r>
      <w:r w:rsidRPr="00E556D0">
        <w:rPr>
          <w:rFonts w:ascii="Calibri" w:eastAsia="Calibri" w:hAnsi="Calibri" w:cs="Calibri"/>
          <w:spacing w:val="13"/>
          <w:sz w:val="22"/>
          <w:szCs w:val="22"/>
          <w:lang w:val="nl-BE"/>
        </w:rPr>
        <w:t xml:space="preserve"> </w:t>
      </w:r>
      <w:r w:rsidRPr="00E556D0">
        <w:rPr>
          <w:rFonts w:ascii="Calibri" w:eastAsia="Calibri" w:hAnsi="Calibri" w:cs="Calibri"/>
          <w:sz w:val="22"/>
          <w:szCs w:val="22"/>
          <w:lang w:val="nl-BE"/>
        </w:rPr>
        <w:t>V</w:t>
      </w:r>
      <w:r w:rsidRPr="00E556D0">
        <w:rPr>
          <w:rFonts w:ascii="Calibri" w:eastAsia="Calibri" w:hAnsi="Calibri" w:cs="Calibri"/>
          <w:spacing w:val="-3"/>
          <w:sz w:val="22"/>
          <w:szCs w:val="22"/>
          <w:lang w:val="nl-BE"/>
        </w:rPr>
        <w:t>i</w:t>
      </w:r>
      <w:r w:rsidRPr="00E556D0">
        <w:rPr>
          <w:rFonts w:ascii="Calibri" w:eastAsia="Calibri" w:hAnsi="Calibri" w:cs="Calibri"/>
          <w:sz w:val="22"/>
          <w:szCs w:val="22"/>
          <w:lang w:val="nl-BE"/>
        </w:rPr>
        <w:t>tals</w:t>
      </w:r>
      <w:r w:rsidRPr="00E556D0">
        <w:rPr>
          <w:rFonts w:ascii="Calibri" w:eastAsia="Calibri" w:hAnsi="Calibri" w:cs="Calibri"/>
          <w:spacing w:val="1"/>
          <w:sz w:val="22"/>
          <w:szCs w:val="22"/>
          <w:lang w:val="nl-BE"/>
        </w:rPr>
        <w:t>o</w:t>
      </w:r>
      <w:r w:rsidRPr="00E556D0">
        <w:rPr>
          <w:rFonts w:ascii="Calibri" w:eastAsia="Calibri" w:hAnsi="Calibri" w:cs="Calibri"/>
          <w:spacing w:val="-1"/>
          <w:sz w:val="22"/>
          <w:szCs w:val="22"/>
          <w:lang w:val="nl-BE"/>
        </w:rPr>
        <w:t>u</w:t>
      </w:r>
      <w:r w:rsidRPr="00E556D0">
        <w:rPr>
          <w:rFonts w:ascii="Calibri" w:eastAsia="Calibri" w:hAnsi="Calibri" w:cs="Calibri"/>
          <w:spacing w:val="-3"/>
          <w:sz w:val="22"/>
          <w:szCs w:val="22"/>
          <w:lang w:val="nl-BE"/>
        </w:rPr>
        <w:t>n</w:t>
      </w:r>
      <w:r w:rsidRPr="00E556D0">
        <w:rPr>
          <w:rFonts w:ascii="Calibri" w:eastAsia="Calibri" w:hAnsi="Calibri" w:cs="Calibri"/>
          <w:spacing w:val="-1"/>
          <w:sz w:val="22"/>
          <w:szCs w:val="22"/>
          <w:lang w:val="nl-BE"/>
        </w:rPr>
        <w:t>d</w:t>
      </w:r>
      <w:r w:rsidRPr="00E556D0">
        <w:rPr>
          <w:rFonts w:ascii="Calibri" w:eastAsia="Calibri" w:hAnsi="Calibri" w:cs="Calibri"/>
          <w:sz w:val="22"/>
          <w:szCs w:val="22"/>
          <w:lang w:val="nl-BE"/>
        </w:rPr>
        <w:t>s</w:t>
      </w:r>
      <w:r w:rsidRPr="00E556D0">
        <w:rPr>
          <w:rFonts w:ascii="Calibri" w:eastAsia="Calibri" w:hAnsi="Calibri" w:cs="Calibri"/>
          <w:spacing w:val="13"/>
          <w:sz w:val="22"/>
          <w:szCs w:val="22"/>
          <w:lang w:val="nl-BE"/>
        </w:rPr>
        <w:t xml:space="preserve"> </w:t>
      </w:r>
      <w:r w:rsidR="00993FD0" w:rsidRPr="00E556D0">
        <w:rPr>
          <w:rFonts w:ascii="Calibri" w:eastAsia="Calibri" w:hAnsi="Calibri" w:cs="Calibri"/>
          <w:spacing w:val="13"/>
          <w:sz w:val="22"/>
          <w:szCs w:val="22"/>
          <w:lang w:val="nl-BE"/>
        </w:rPr>
        <w:t>kunnen deze vragenlijst invullen.</w:t>
      </w:r>
    </w:p>
    <w:p w:rsidR="00F64567" w:rsidRPr="00E556D0" w:rsidRDefault="00EF0434">
      <w:pPr>
        <w:spacing w:line="260" w:lineRule="exact"/>
        <w:rPr>
          <w:rFonts w:ascii="Calibri" w:eastAsia="Calibri" w:hAnsi="Calibri" w:cs="Calibri"/>
          <w:sz w:val="22"/>
          <w:szCs w:val="22"/>
          <w:lang w:val="nl-BE"/>
        </w:rPr>
      </w:pPr>
      <w:r>
        <w:rPr>
          <w:rFonts w:ascii="Wingdings" w:eastAsia="Wingdings" w:hAnsi="Wingdings" w:cs="Wingdings"/>
          <w:position w:val="1"/>
          <w:sz w:val="22"/>
          <w:szCs w:val="22"/>
        </w:rPr>
        <w:t></w:t>
      </w:r>
      <w:r w:rsidRPr="00E556D0">
        <w:rPr>
          <w:spacing w:val="-4"/>
          <w:position w:val="1"/>
          <w:sz w:val="22"/>
          <w:szCs w:val="22"/>
          <w:lang w:val="nl-BE"/>
        </w:rPr>
        <w:t xml:space="preserve"> </w:t>
      </w:r>
      <w:r w:rsidR="00993FD0" w:rsidRPr="00E556D0">
        <w:rPr>
          <w:rFonts w:ascii="Calibri" w:eastAsia="Calibri" w:hAnsi="Calibri" w:cs="Calibri"/>
          <w:spacing w:val="1"/>
          <w:position w:val="1"/>
          <w:sz w:val="22"/>
          <w:szCs w:val="22"/>
          <w:lang w:val="nl-BE"/>
        </w:rPr>
        <w:t xml:space="preserve">De vragenlijst wordt vrijwillig ingevuld. </w:t>
      </w:r>
    </w:p>
    <w:p w:rsidR="00F64567" w:rsidRDefault="00E148BE">
      <w:pPr>
        <w:spacing w:before="1" w:line="260" w:lineRule="exact"/>
        <w:rPr>
          <w:rFonts w:ascii="Calibri" w:eastAsia="Calibri" w:hAnsi="Calibri" w:cs="Calibri"/>
          <w:sz w:val="22"/>
          <w:szCs w:val="22"/>
        </w:rPr>
        <w:sectPr w:rsidR="00F64567">
          <w:type w:val="continuous"/>
          <w:pgSz w:w="16840" w:h="11920" w:orient="landscape"/>
          <w:pgMar w:top="1020" w:right="580" w:bottom="280" w:left="1020" w:header="720" w:footer="720" w:gutter="0"/>
          <w:cols w:num="2" w:space="720" w:equalWidth="0">
            <w:col w:w="4737" w:space="4519"/>
            <w:col w:w="5984"/>
          </w:cols>
        </w:sectPr>
      </w:pPr>
      <w:r>
        <w:rPr>
          <w:noProof/>
          <w:lang w:val="fr-BE" w:eastAsia="fr-BE"/>
        </w:rPr>
        <mc:AlternateContent>
          <mc:Choice Requires="wps">
            <w:drawing>
              <wp:anchor distT="0" distB="0" distL="114300" distR="114300" simplePos="0" relativeHeight="251648000" behindDoc="1" locked="0" layoutInCell="1" allowOverlap="1">
                <wp:simplePos x="0" y="0"/>
                <wp:positionH relativeFrom="page">
                  <wp:posOffset>5859780</wp:posOffset>
                </wp:positionH>
                <wp:positionV relativeFrom="paragraph">
                  <wp:posOffset>1043940</wp:posOffset>
                </wp:positionV>
                <wp:extent cx="4126230" cy="1018540"/>
                <wp:effectExtent l="0" t="0" r="7620" b="1016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44"/>
                              <w:gridCol w:w="2155"/>
                              <w:gridCol w:w="2143"/>
                            </w:tblGrid>
                            <w:tr w:rsidR="00735166">
                              <w:trPr>
                                <w:trHeight w:hRule="exact" w:val="408"/>
                              </w:trPr>
                              <w:tc>
                                <w:tcPr>
                                  <w:tcW w:w="6441" w:type="dxa"/>
                                  <w:gridSpan w:val="3"/>
                                  <w:tcBorders>
                                    <w:top w:val="nil"/>
                                    <w:left w:val="nil"/>
                                    <w:bottom w:val="single" w:sz="9" w:space="0" w:color="9BBA58"/>
                                    <w:right w:val="nil"/>
                                  </w:tcBorders>
                                  <w:shd w:val="clear" w:color="auto" w:fill="E6EDD4"/>
                                </w:tcPr>
                                <w:p w:rsidR="00735166" w:rsidRDefault="00735166">
                                  <w:pPr>
                                    <w:spacing w:before="56"/>
                                    <w:ind w:left="46"/>
                                    <w:rPr>
                                      <w:rFonts w:ascii="Calibri" w:eastAsia="Calibri" w:hAnsi="Calibri" w:cs="Calibri"/>
                                      <w:sz w:val="22"/>
                                      <w:szCs w:val="22"/>
                                    </w:rPr>
                                  </w:pPr>
                                  <w:r>
                                    <w:rPr>
                                      <w:rFonts w:ascii="Calibri" w:eastAsia="Calibri" w:hAnsi="Calibri" w:cs="Calibri"/>
                                      <w:b/>
                                      <w:spacing w:val="-1"/>
                                      <w:sz w:val="22"/>
                                      <w:szCs w:val="22"/>
                                    </w:rPr>
                                    <w:t>S</w:t>
                                  </w:r>
                                  <w:r>
                                    <w:rPr>
                                      <w:rFonts w:ascii="Calibri" w:eastAsia="Calibri" w:hAnsi="Calibri" w:cs="Calibri"/>
                                      <w:b/>
                                      <w:sz w:val="22"/>
                                      <w:szCs w:val="22"/>
                                    </w:rPr>
                                    <w:t>PEED</w:t>
                                  </w:r>
                                </w:p>
                              </w:tc>
                            </w:tr>
                            <w:tr w:rsidR="00735166">
                              <w:trPr>
                                <w:trHeight w:hRule="exact" w:val="521"/>
                              </w:trPr>
                              <w:tc>
                                <w:tcPr>
                                  <w:tcW w:w="2144" w:type="dxa"/>
                                  <w:tcBorders>
                                    <w:top w:val="single" w:sz="9" w:space="0" w:color="9BBA58"/>
                                    <w:left w:val="single" w:sz="9" w:space="0" w:color="008000"/>
                                    <w:bottom w:val="single" w:sz="9" w:space="0" w:color="9BBA58"/>
                                    <w:right w:val="single" w:sz="9" w:space="0" w:color="008000"/>
                                  </w:tcBorders>
                                </w:tcPr>
                                <w:p w:rsidR="00735166" w:rsidRDefault="00735166">
                                  <w:pPr>
                                    <w:spacing w:before="7" w:line="100" w:lineRule="exact"/>
                                    <w:rPr>
                                      <w:sz w:val="10"/>
                                      <w:szCs w:val="10"/>
                                    </w:rPr>
                                  </w:pPr>
                                </w:p>
                                <w:p w:rsidR="00735166" w:rsidRDefault="00735166">
                                  <w:pPr>
                                    <w:ind w:left="224"/>
                                    <w:rPr>
                                      <w:rFonts w:ascii="Calibri" w:eastAsia="Calibri" w:hAnsi="Calibri" w:cs="Calibri"/>
                                    </w:rPr>
                                  </w:pPr>
                                  <w:proofErr w:type="spellStart"/>
                                  <w:r>
                                    <w:rPr>
                                      <w:rFonts w:ascii="Calibri" w:eastAsia="Calibri" w:hAnsi="Calibri" w:cs="Calibri"/>
                                      <w:b/>
                                      <w:color w:val="76923B"/>
                                    </w:rPr>
                                    <w:t>Verbruikte</w:t>
                                  </w:r>
                                  <w:proofErr w:type="spellEnd"/>
                                  <w:r>
                                    <w:rPr>
                                      <w:rFonts w:ascii="Calibri" w:eastAsia="Calibri" w:hAnsi="Calibri" w:cs="Calibri"/>
                                      <w:b/>
                                      <w:color w:val="76923B"/>
                                    </w:rPr>
                                    <w:t xml:space="preserve"> al</w:t>
                                  </w:r>
                                </w:p>
                              </w:tc>
                              <w:tc>
                                <w:tcPr>
                                  <w:tcW w:w="2155" w:type="dxa"/>
                                  <w:tcBorders>
                                    <w:top w:val="single" w:sz="9" w:space="0" w:color="9BBA58"/>
                                    <w:left w:val="single" w:sz="9" w:space="0" w:color="008000"/>
                                    <w:bottom w:val="single" w:sz="9" w:space="0" w:color="9BBA58"/>
                                    <w:right w:val="single" w:sz="9" w:space="0" w:color="008000"/>
                                  </w:tcBorders>
                                </w:tcPr>
                                <w:p w:rsidR="00735166" w:rsidRPr="00E556D0" w:rsidRDefault="00735166">
                                  <w:pPr>
                                    <w:spacing w:before="8"/>
                                    <w:ind w:left="728" w:right="272" w:hanging="425"/>
                                    <w:rPr>
                                      <w:rFonts w:ascii="Calibri" w:eastAsia="Calibri" w:hAnsi="Calibri" w:cs="Calibri"/>
                                      <w:lang w:val="nl-BE"/>
                                    </w:rPr>
                                  </w:pPr>
                                  <w:r w:rsidRPr="00E556D0">
                                    <w:rPr>
                                      <w:rStyle w:val="apple-converted-space"/>
                                      <w:rFonts w:ascii="Segoe UI" w:eastAsiaTheme="majorEastAsia" w:hAnsi="Segoe UI" w:cs="Segoe UI"/>
                                      <w:color w:val="2A2A2A"/>
                                      <w:sz w:val="21"/>
                                      <w:szCs w:val="21"/>
                                      <w:shd w:val="clear" w:color="auto" w:fill="FFFFFF"/>
                                      <w:lang w:val="nl-BE"/>
                                    </w:rPr>
                                    <w:t> </w:t>
                                  </w:r>
                                  <w:r w:rsidRPr="00E556D0">
                                    <w:rPr>
                                      <w:rFonts w:ascii="Calibri" w:eastAsia="Calibri" w:hAnsi="Calibri" w:cs="Calibri"/>
                                      <w:b/>
                                      <w:color w:val="76923B"/>
                                      <w:lang w:val="nl-BE"/>
                                    </w:rPr>
                                    <w:t xml:space="preserve">Verbruikt elke maand </w:t>
                                  </w:r>
                                  <w:r w:rsidRPr="00E556D0">
                                    <w:rPr>
                                      <w:rFonts w:ascii="Calibri" w:eastAsia="Calibri" w:hAnsi="Calibri" w:cs="Calibri"/>
                                      <w:b/>
                                      <w:color w:val="76923B"/>
                                      <w:spacing w:val="2"/>
                                      <w:lang w:val="nl-BE"/>
                                    </w:rPr>
                                    <w:t>m</w:t>
                                  </w:r>
                                  <w:r w:rsidRPr="00E556D0">
                                    <w:rPr>
                                      <w:rFonts w:ascii="Calibri" w:eastAsia="Calibri" w:hAnsi="Calibri" w:cs="Calibri"/>
                                      <w:b/>
                                      <w:color w:val="76923B"/>
                                      <w:spacing w:val="1"/>
                                      <w:lang w:val="nl-BE"/>
                                    </w:rPr>
                                    <w:t>m</w:t>
                                  </w:r>
                                  <w:r w:rsidRPr="00E556D0">
                                    <w:rPr>
                                      <w:rFonts w:ascii="Calibri" w:eastAsia="Calibri" w:hAnsi="Calibri" w:cs="Calibri"/>
                                      <w:b/>
                                      <w:color w:val="76923B"/>
                                      <w:lang w:val="nl-BE"/>
                                    </w:rPr>
                                    <w:t>e</w:t>
                                  </w:r>
                                  <w:r w:rsidRPr="00E556D0">
                                    <w:rPr>
                                      <w:rFonts w:ascii="Calibri" w:eastAsia="Calibri" w:hAnsi="Calibri" w:cs="Calibri"/>
                                      <w:b/>
                                      <w:color w:val="76923B"/>
                                      <w:spacing w:val="1"/>
                                      <w:lang w:val="nl-BE"/>
                                    </w:rPr>
                                    <w:t>n</w:t>
                                  </w:r>
                                  <w:r w:rsidRPr="00E556D0">
                                    <w:rPr>
                                      <w:rFonts w:ascii="Calibri" w:eastAsia="Calibri" w:hAnsi="Calibri" w:cs="Calibri"/>
                                      <w:b/>
                                      <w:color w:val="76923B"/>
                                      <w:lang w:val="nl-BE"/>
                                    </w:rPr>
                                    <w:t>t</w:t>
                                  </w:r>
                                  <w:r w:rsidRPr="00E556D0">
                                    <w:rPr>
                                      <w:rFonts w:ascii="Calibri" w:eastAsia="Calibri" w:hAnsi="Calibri" w:cs="Calibri"/>
                                      <w:b/>
                                      <w:color w:val="76923B"/>
                                      <w:spacing w:val="-10"/>
                                      <w:lang w:val="nl-BE"/>
                                    </w:rPr>
                                    <w:t xml:space="preserve"> </w:t>
                                  </w:r>
                                  <w:r w:rsidRPr="00E556D0">
                                    <w:rPr>
                                      <w:rFonts w:ascii="Calibri" w:eastAsia="Calibri" w:hAnsi="Calibri" w:cs="Calibri"/>
                                      <w:b/>
                                      <w:color w:val="76923B"/>
                                      <w:spacing w:val="-2"/>
                                      <w:lang w:val="nl-BE"/>
                                    </w:rPr>
                                    <w:t>t</w:t>
                                  </w:r>
                                  <w:r w:rsidRPr="00E556D0">
                                    <w:rPr>
                                      <w:rFonts w:ascii="Calibri" w:eastAsia="Calibri" w:hAnsi="Calibri" w:cs="Calibri"/>
                                      <w:b/>
                                      <w:color w:val="76923B"/>
                                      <w:spacing w:val="1"/>
                                      <w:lang w:val="nl-BE"/>
                                    </w:rPr>
                                    <w:t>ou</w:t>
                                  </w:r>
                                  <w:r w:rsidRPr="00E556D0">
                                    <w:rPr>
                                      <w:rFonts w:ascii="Calibri" w:eastAsia="Calibri" w:hAnsi="Calibri" w:cs="Calibri"/>
                                      <w:b/>
                                      <w:color w:val="76923B"/>
                                      <w:lang w:val="nl-BE"/>
                                    </w:rPr>
                                    <w:t>s V</w:t>
                                  </w:r>
                                  <w:r w:rsidRPr="00E556D0">
                                    <w:rPr>
                                      <w:rFonts w:ascii="Calibri" w:eastAsia="Calibri" w:hAnsi="Calibri" w:cs="Calibri"/>
                                      <w:b/>
                                      <w:color w:val="76923B"/>
                                      <w:spacing w:val="-1"/>
                                      <w:lang w:val="nl-BE"/>
                                    </w:rPr>
                                    <w:t>l</w:t>
                                  </w:r>
                                  <w:r w:rsidRPr="00E556D0">
                                    <w:rPr>
                                      <w:rFonts w:ascii="Calibri" w:eastAsia="Calibri" w:hAnsi="Calibri" w:cs="Calibri"/>
                                      <w:b/>
                                      <w:color w:val="76923B"/>
                                      <w:lang w:val="nl-BE"/>
                                    </w:rPr>
                                    <w:t>es</w:t>
                                  </w:r>
                                  <w:r w:rsidRPr="00E556D0">
                                    <w:rPr>
                                      <w:rFonts w:ascii="Calibri" w:eastAsia="Calibri" w:hAnsi="Calibri" w:cs="Calibri"/>
                                      <w:b/>
                                      <w:color w:val="76923B"/>
                                      <w:spacing w:val="-2"/>
                                      <w:lang w:val="nl-BE"/>
                                    </w:rPr>
                                    <w:t xml:space="preserve"> </w:t>
                                  </w:r>
                                  <w:r w:rsidRPr="00E556D0">
                                    <w:rPr>
                                      <w:rFonts w:ascii="Calibri" w:eastAsia="Calibri" w:hAnsi="Calibri" w:cs="Calibri"/>
                                      <w:b/>
                                      <w:color w:val="76923B"/>
                                      <w:spacing w:val="1"/>
                                      <w:lang w:val="nl-BE"/>
                                    </w:rPr>
                                    <w:t>mo</w:t>
                                  </w:r>
                                  <w:r w:rsidRPr="00E556D0">
                                    <w:rPr>
                                      <w:rFonts w:ascii="Calibri" w:eastAsia="Calibri" w:hAnsi="Calibri" w:cs="Calibri"/>
                                      <w:b/>
                                      <w:color w:val="76923B"/>
                                      <w:spacing w:val="-1"/>
                                      <w:lang w:val="nl-BE"/>
                                    </w:rPr>
                                    <w:t>i</w:t>
                                  </w:r>
                                  <w:r w:rsidRPr="00E556D0">
                                    <w:rPr>
                                      <w:rFonts w:ascii="Calibri" w:eastAsia="Calibri" w:hAnsi="Calibri" w:cs="Calibri"/>
                                      <w:b/>
                                      <w:color w:val="76923B"/>
                                      <w:lang w:val="nl-BE"/>
                                    </w:rPr>
                                    <w:t>s</w:t>
                                  </w:r>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rsidP="00993FD0">
                                  <w:pPr>
                                    <w:spacing w:before="8"/>
                                    <w:ind w:left="714" w:right="247" w:hanging="413"/>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dag</w:t>
                                  </w:r>
                                </w:p>
                              </w:tc>
                            </w:tr>
                            <w:tr w:rsidR="00735166">
                              <w:trPr>
                                <w:trHeight w:hRule="exact" w:val="653"/>
                              </w:trPr>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5"/>
                                    <w:ind w:left="812" w:right="812"/>
                                    <w:jc w:val="center"/>
                                    <w:rPr>
                                      <w:rFonts w:ascii="Calibri" w:eastAsia="Calibri" w:hAnsi="Calibri" w:cs="Calibri"/>
                                      <w:sz w:val="24"/>
                                      <w:szCs w:val="24"/>
                                    </w:rPr>
                                  </w:pPr>
                                  <w:r>
                                    <w:rPr>
                                      <w:rFonts w:ascii="Calibri" w:eastAsia="Calibri" w:hAnsi="Calibri" w:cs="Calibri"/>
                                      <w:b/>
                                      <w:color w:val="76923B"/>
                                      <w:spacing w:val="1"/>
                                      <w:sz w:val="24"/>
                                      <w:szCs w:val="24"/>
                                    </w:rPr>
                                    <w:t>54%</w:t>
                                  </w:r>
                                </w:p>
                              </w:tc>
                              <w:tc>
                                <w:tcPr>
                                  <w:tcW w:w="2155"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5"/>
                                    <w:ind w:left="817" w:right="818"/>
                                    <w:jc w:val="center"/>
                                    <w:rPr>
                                      <w:rFonts w:ascii="Calibri" w:eastAsia="Calibri" w:hAnsi="Calibri" w:cs="Calibri"/>
                                      <w:sz w:val="24"/>
                                      <w:szCs w:val="24"/>
                                    </w:rPr>
                                  </w:pPr>
                                  <w:r>
                                    <w:rPr>
                                      <w:rFonts w:ascii="Calibri" w:eastAsia="Calibri" w:hAnsi="Calibri" w:cs="Calibri"/>
                                      <w:b/>
                                      <w:color w:val="76923B"/>
                                      <w:spacing w:val="1"/>
                                      <w:sz w:val="24"/>
                                      <w:szCs w:val="24"/>
                                    </w:rPr>
                                    <w:t>13%</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5"/>
                                    <w:ind w:left="869" w:right="868"/>
                                    <w:jc w:val="center"/>
                                    <w:rPr>
                                      <w:rFonts w:ascii="Calibri" w:eastAsia="Calibri" w:hAnsi="Calibri" w:cs="Calibri"/>
                                      <w:sz w:val="24"/>
                                      <w:szCs w:val="24"/>
                                    </w:rPr>
                                  </w:pPr>
                                  <w:r>
                                    <w:rPr>
                                      <w:rFonts w:ascii="Calibri" w:eastAsia="Calibri" w:hAnsi="Calibri" w:cs="Calibri"/>
                                      <w:b/>
                                      <w:color w:val="76923B"/>
                                      <w:spacing w:val="1"/>
                                      <w:sz w:val="24"/>
                                      <w:szCs w:val="24"/>
                                    </w:rPr>
                                    <w:t>2%</w:t>
                                  </w:r>
                                </w:p>
                              </w:tc>
                            </w:tr>
                          </w:tbl>
                          <w:p w:rsidR="00735166" w:rsidRDefault="007351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461.4pt;margin-top:82.2pt;width:324.9pt;height:80.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8vsQIAAKw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44"/>
                        <w:gridCol w:w="2155"/>
                        <w:gridCol w:w="2143"/>
                      </w:tblGrid>
                      <w:tr w:rsidR="00735166">
                        <w:trPr>
                          <w:trHeight w:hRule="exact" w:val="408"/>
                        </w:trPr>
                        <w:tc>
                          <w:tcPr>
                            <w:tcW w:w="6441" w:type="dxa"/>
                            <w:gridSpan w:val="3"/>
                            <w:tcBorders>
                              <w:top w:val="nil"/>
                              <w:left w:val="nil"/>
                              <w:bottom w:val="single" w:sz="9" w:space="0" w:color="9BBA58"/>
                              <w:right w:val="nil"/>
                            </w:tcBorders>
                            <w:shd w:val="clear" w:color="auto" w:fill="E6EDD4"/>
                          </w:tcPr>
                          <w:p w:rsidR="00735166" w:rsidRDefault="00735166">
                            <w:pPr>
                              <w:spacing w:before="56"/>
                              <w:ind w:left="46"/>
                              <w:rPr>
                                <w:rFonts w:ascii="Calibri" w:eastAsia="Calibri" w:hAnsi="Calibri" w:cs="Calibri"/>
                                <w:sz w:val="22"/>
                                <w:szCs w:val="22"/>
                              </w:rPr>
                            </w:pPr>
                            <w:r>
                              <w:rPr>
                                <w:rFonts w:ascii="Calibri" w:eastAsia="Calibri" w:hAnsi="Calibri" w:cs="Calibri"/>
                                <w:b/>
                                <w:spacing w:val="-1"/>
                                <w:sz w:val="22"/>
                                <w:szCs w:val="22"/>
                              </w:rPr>
                              <w:t>S</w:t>
                            </w:r>
                            <w:r>
                              <w:rPr>
                                <w:rFonts w:ascii="Calibri" w:eastAsia="Calibri" w:hAnsi="Calibri" w:cs="Calibri"/>
                                <w:b/>
                                <w:sz w:val="22"/>
                                <w:szCs w:val="22"/>
                              </w:rPr>
                              <w:t>PEED</w:t>
                            </w:r>
                          </w:p>
                        </w:tc>
                      </w:tr>
                      <w:tr w:rsidR="00735166">
                        <w:trPr>
                          <w:trHeight w:hRule="exact" w:val="521"/>
                        </w:trPr>
                        <w:tc>
                          <w:tcPr>
                            <w:tcW w:w="2144" w:type="dxa"/>
                            <w:tcBorders>
                              <w:top w:val="single" w:sz="9" w:space="0" w:color="9BBA58"/>
                              <w:left w:val="single" w:sz="9" w:space="0" w:color="008000"/>
                              <w:bottom w:val="single" w:sz="9" w:space="0" w:color="9BBA58"/>
                              <w:right w:val="single" w:sz="9" w:space="0" w:color="008000"/>
                            </w:tcBorders>
                          </w:tcPr>
                          <w:p w:rsidR="00735166" w:rsidRDefault="00735166">
                            <w:pPr>
                              <w:spacing w:before="7" w:line="100" w:lineRule="exact"/>
                              <w:rPr>
                                <w:sz w:val="10"/>
                                <w:szCs w:val="10"/>
                              </w:rPr>
                            </w:pPr>
                          </w:p>
                          <w:p w:rsidR="00735166" w:rsidRDefault="00735166">
                            <w:pPr>
                              <w:ind w:left="224"/>
                              <w:rPr>
                                <w:rFonts w:ascii="Calibri" w:eastAsia="Calibri" w:hAnsi="Calibri" w:cs="Calibri"/>
                              </w:rPr>
                            </w:pPr>
                            <w:proofErr w:type="spellStart"/>
                            <w:r>
                              <w:rPr>
                                <w:rFonts w:ascii="Calibri" w:eastAsia="Calibri" w:hAnsi="Calibri" w:cs="Calibri"/>
                                <w:b/>
                                <w:color w:val="76923B"/>
                              </w:rPr>
                              <w:t>Verbruikte</w:t>
                            </w:r>
                            <w:proofErr w:type="spellEnd"/>
                            <w:r>
                              <w:rPr>
                                <w:rFonts w:ascii="Calibri" w:eastAsia="Calibri" w:hAnsi="Calibri" w:cs="Calibri"/>
                                <w:b/>
                                <w:color w:val="76923B"/>
                              </w:rPr>
                              <w:t xml:space="preserve"> al</w:t>
                            </w:r>
                          </w:p>
                        </w:tc>
                        <w:tc>
                          <w:tcPr>
                            <w:tcW w:w="2155" w:type="dxa"/>
                            <w:tcBorders>
                              <w:top w:val="single" w:sz="9" w:space="0" w:color="9BBA58"/>
                              <w:left w:val="single" w:sz="9" w:space="0" w:color="008000"/>
                              <w:bottom w:val="single" w:sz="9" w:space="0" w:color="9BBA58"/>
                              <w:right w:val="single" w:sz="9" w:space="0" w:color="008000"/>
                            </w:tcBorders>
                          </w:tcPr>
                          <w:p w:rsidR="00735166" w:rsidRPr="00E556D0" w:rsidRDefault="00735166">
                            <w:pPr>
                              <w:spacing w:before="8"/>
                              <w:ind w:left="728" w:right="272" w:hanging="425"/>
                              <w:rPr>
                                <w:rFonts w:ascii="Calibri" w:eastAsia="Calibri" w:hAnsi="Calibri" w:cs="Calibri"/>
                                <w:lang w:val="nl-BE"/>
                              </w:rPr>
                            </w:pPr>
                            <w:r w:rsidRPr="00E556D0">
                              <w:rPr>
                                <w:rStyle w:val="apple-converted-space"/>
                                <w:rFonts w:ascii="Segoe UI" w:eastAsiaTheme="majorEastAsia" w:hAnsi="Segoe UI" w:cs="Segoe UI"/>
                                <w:color w:val="2A2A2A"/>
                                <w:sz w:val="21"/>
                                <w:szCs w:val="21"/>
                                <w:shd w:val="clear" w:color="auto" w:fill="FFFFFF"/>
                                <w:lang w:val="nl-BE"/>
                              </w:rPr>
                              <w:t> </w:t>
                            </w:r>
                            <w:r w:rsidRPr="00E556D0">
                              <w:rPr>
                                <w:rFonts w:ascii="Calibri" w:eastAsia="Calibri" w:hAnsi="Calibri" w:cs="Calibri"/>
                                <w:b/>
                                <w:color w:val="76923B"/>
                                <w:lang w:val="nl-BE"/>
                              </w:rPr>
                              <w:t xml:space="preserve">Verbruikt elke maand </w:t>
                            </w:r>
                            <w:r w:rsidRPr="00E556D0">
                              <w:rPr>
                                <w:rFonts w:ascii="Calibri" w:eastAsia="Calibri" w:hAnsi="Calibri" w:cs="Calibri"/>
                                <w:b/>
                                <w:color w:val="76923B"/>
                                <w:spacing w:val="2"/>
                                <w:lang w:val="nl-BE"/>
                              </w:rPr>
                              <w:t>m</w:t>
                            </w:r>
                            <w:r w:rsidRPr="00E556D0">
                              <w:rPr>
                                <w:rFonts w:ascii="Calibri" w:eastAsia="Calibri" w:hAnsi="Calibri" w:cs="Calibri"/>
                                <w:b/>
                                <w:color w:val="76923B"/>
                                <w:spacing w:val="1"/>
                                <w:lang w:val="nl-BE"/>
                              </w:rPr>
                              <w:t>m</w:t>
                            </w:r>
                            <w:r w:rsidRPr="00E556D0">
                              <w:rPr>
                                <w:rFonts w:ascii="Calibri" w:eastAsia="Calibri" w:hAnsi="Calibri" w:cs="Calibri"/>
                                <w:b/>
                                <w:color w:val="76923B"/>
                                <w:lang w:val="nl-BE"/>
                              </w:rPr>
                              <w:t>e</w:t>
                            </w:r>
                            <w:r w:rsidRPr="00E556D0">
                              <w:rPr>
                                <w:rFonts w:ascii="Calibri" w:eastAsia="Calibri" w:hAnsi="Calibri" w:cs="Calibri"/>
                                <w:b/>
                                <w:color w:val="76923B"/>
                                <w:spacing w:val="1"/>
                                <w:lang w:val="nl-BE"/>
                              </w:rPr>
                              <w:t>n</w:t>
                            </w:r>
                            <w:r w:rsidRPr="00E556D0">
                              <w:rPr>
                                <w:rFonts w:ascii="Calibri" w:eastAsia="Calibri" w:hAnsi="Calibri" w:cs="Calibri"/>
                                <w:b/>
                                <w:color w:val="76923B"/>
                                <w:lang w:val="nl-BE"/>
                              </w:rPr>
                              <w:t>t</w:t>
                            </w:r>
                            <w:r w:rsidRPr="00E556D0">
                              <w:rPr>
                                <w:rFonts w:ascii="Calibri" w:eastAsia="Calibri" w:hAnsi="Calibri" w:cs="Calibri"/>
                                <w:b/>
                                <w:color w:val="76923B"/>
                                <w:spacing w:val="-10"/>
                                <w:lang w:val="nl-BE"/>
                              </w:rPr>
                              <w:t xml:space="preserve"> </w:t>
                            </w:r>
                            <w:r w:rsidRPr="00E556D0">
                              <w:rPr>
                                <w:rFonts w:ascii="Calibri" w:eastAsia="Calibri" w:hAnsi="Calibri" w:cs="Calibri"/>
                                <w:b/>
                                <w:color w:val="76923B"/>
                                <w:spacing w:val="-2"/>
                                <w:lang w:val="nl-BE"/>
                              </w:rPr>
                              <w:t>t</w:t>
                            </w:r>
                            <w:r w:rsidRPr="00E556D0">
                              <w:rPr>
                                <w:rFonts w:ascii="Calibri" w:eastAsia="Calibri" w:hAnsi="Calibri" w:cs="Calibri"/>
                                <w:b/>
                                <w:color w:val="76923B"/>
                                <w:spacing w:val="1"/>
                                <w:lang w:val="nl-BE"/>
                              </w:rPr>
                              <w:t>ou</w:t>
                            </w:r>
                            <w:r w:rsidRPr="00E556D0">
                              <w:rPr>
                                <w:rFonts w:ascii="Calibri" w:eastAsia="Calibri" w:hAnsi="Calibri" w:cs="Calibri"/>
                                <w:b/>
                                <w:color w:val="76923B"/>
                                <w:lang w:val="nl-BE"/>
                              </w:rPr>
                              <w:t>s V</w:t>
                            </w:r>
                            <w:r w:rsidRPr="00E556D0">
                              <w:rPr>
                                <w:rFonts w:ascii="Calibri" w:eastAsia="Calibri" w:hAnsi="Calibri" w:cs="Calibri"/>
                                <w:b/>
                                <w:color w:val="76923B"/>
                                <w:spacing w:val="-1"/>
                                <w:lang w:val="nl-BE"/>
                              </w:rPr>
                              <w:t>l</w:t>
                            </w:r>
                            <w:r w:rsidRPr="00E556D0">
                              <w:rPr>
                                <w:rFonts w:ascii="Calibri" w:eastAsia="Calibri" w:hAnsi="Calibri" w:cs="Calibri"/>
                                <w:b/>
                                <w:color w:val="76923B"/>
                                <w:lang w:val="nl-BE"/>
                              </w:rPr>
                              <w:t>es</w:t>
                            </w:r>
                            <w:r w:rsidRPr="00E556D0">
                              <w:rPr>
                                <w:rFonts w:ascii="Calibri" w:eastAsia="Calibri" w:hAnsi="Calibri" w:cs="Calibri"/>
                                <w:b/>
                                <w:color w:val="76923B"/>
                                <w:spacing w:val="-2"/>
                                <w:lang w:val="nl-BE"/>
                              </w:rPr>
                              <w:t xml:space="preserve"> </w:t>
                            </w:r>
                            <w:r w:rsidRPr="00E556D0">
                              <w:rPr>
                                <w:rFonts w:ascii="Calibri" w:eastAsia="Calibri" w:hAnsi="Calibri" w:cs="Calibri"/>
                                <w:b/>
                                <w:color w:val="76923B"/>
                                <w:spacing w:val="1"/>
                                <w:lang w:val="nl-BE"/>
                              </w:rPr>
                              <w:t>mo</w:t>
                            </w:r>
                            <w:r w:rsidRPr="00E556D0">
                              <w:rPr>
                                <w:rFonts w:ascii="Calibri" w:eastAsia="Calibri" w:hAnsi="Calibri" w:cs="Calibri"/>
                                <w:b/>
                                <w:color w:val="76923B"/>
                                <w:spacing w:val="-1"/>
                                <w:lang w:val="nl-BE"/>
                              </w:rPr>
                              <w:t>i</w:t>
                            </w:r>
                            <w:r w:rsidRPr="00E556D0">
                              <w:rPr>
                                <w:rFonts w:ascii="Calibri" w:eastAsia="Calibri" w:hAnsi="Calibri" w:cs="Calibri"/>
                                <w:b/>
                                <w:color w:val="76923B"/>
                                <w:lang w:val="nl-BE"/>
                              </w:rPr>
                              <w:t>s</w:t>
                            </w:r>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rsidP="00993FD0">
                            <w:pPr>
                              <w:spacing w:before="8"/>
                              <w:ind w:left="714" w:right="247" w:hanging="413"/>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dag</w:t>
                            </w:r>
                          </w:p>
                        </w:tc>
                      </w:tr>
                      <w:tr w:rsidR="00735166">
                        <w:trPr>
                          <w:trHeight w:hRule="exact" w:val="653"/>
                        </w:trPr>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5"/>
                              <w:ind w:left="812" w:right="812"/>
                              <w:jc w:val="center"/>
                              <w:rPr>
                                <w:rFonts w:ascii="Calibri" w:eastAsia="Calibri" w:hAnsi="Calibri" w:cs="Calibri"/>
                                <w:sz w:val="24"/>
                                <w:szCs w:val="24"/>
                              </w:rPr>
                            </w:pPr>
                            <w:r>
                              <w:rPr>
                                <w:rFonts w:ascii="Calibri" w:eastAsia="Calibri" w:hAnsi="Calibri" w:cs="Calibri"/>
                                <w:b/>
                                <w:color w:val="76923B"/>
                                <w:spacing w:val="1"/>
                                <w:sz w:val="24"/>
                                <w:szCs w:val="24"/>
                              </w:rPr>
                              <w:t>54%</w:t>
                            </w:r>
                          </w:p>
                        </w:tc>
                        <w:tc>
                          <w:tcPr>
                            <w:tcW w:w="2155"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5"/>
                              <w:ind w:left="817" w:right="818"/>
                              <w:jc w:val="center"/>
                              <w:rPr>
                                <w:rFonts w:ascii="Calibri" w:eastAsia="Calibri" w:hAnsi="Calibri" w:cs="Calibri"/>
                                <w:sz w:val="24"/>
                                <w:szCs w:val="24"/>
                              </w:rPr>
                            </w:pPr>
                            <w:r>
                              <w:rPr>
                                <w:rFonts w:ascii="Calibri" w:eastAsia="Calibri" w:hAnsi="Calibri" w:cs="Calibri"/>
                                <w:b/>
                                <w:color w:val="76923B"/>
                                <w:spacing w:val="1"/>
                                <w:sz w:val="24"/>
                                <w:szCs w:val="24"/>
                              </w:rPr>
                              <w:t>13%</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5"/>
                              <w:ind w:left="869" w:right="868"/>
                              <w:jc w:val="center"/>
                              <w:rPr>
                                <w:rFonts w:ascii="Calibri" w:eastAsia="Calibri" w:hAnsi="Calibri" w:cs="Calibri"/>
                                <w:sz w:val="24"/>
                                <w:szCs w:val="24"/>
                              </w:rPr>
                            </w:pPr>
                            <w:r>
                              <w:rPr>
                                <w:rFonts w:ascii="Calibri" w:eastAsia="Calibri" w:hAnsi="Calibri" w:cs="Calibri"/>
                                <w:b/>
                                <w:color w:val="76923B"/>
                                <w:spacing w:val="1"/>
                                <w:sz w:val="24"/>
                                <w:szCs w:val="24"/>
                              </w:rPr>
                              <w:t>2%</w:t>
                            </w:r>
                          </w:p>
                        </w:tc>
                      </w:tr>
                    </w:tbl>
                    <w:p w:rsidR="00735166" w:rsidRDefault="00735166"/>
                  </w:txbxContent>
                </v:textbox>
                <w10:wrap anchorx="page"/>
              </v:shape>
            </w:pict>
          </mc:Fallback>
        </mc:AlternateContent>
      </w:r>
      <w:r>
        <w:rPr>
          <w:noProof/>
          <w:lang w:val="fr-BE" w:eastAsia="fr-BE"/>
        </w:rPr>
        <mc:AlternateContent>
          <mc:Choice Requires="wps">
            <w:drawing>
              <wp:anchor distT="0" distB="0" distL="114300" distR="114300" simplePos="0" relativeHeight="251649024" behindDoc="1" locked="0" layoutInCell="1" allowOverlap="1">
                <wp:simplePos x="0" y="0"/>
                <wp:positionH relativeFrom="page">
                  <wp:posOffset>5859780</wp:posOffset>
                </wp:positionH>
                <wp:positionV relativeFrom="page">
                  <wp:posOffset>4172585</wp:posOffset>
                </wp:positionV>
                <wp:extent cx="4126230" cy="1019810"/>
                <wp:effectExtent l="0" t="0" r="7620" b="8890"/>
                <wp:wrapNone/>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44"/>
                              <w:gridCol w:w="2155"/>
                              <w:gridCol w:w="2143"/>
                            </w:tblGrid>
                            <w:tr w:rsidR="00735166">
                              <w:trPr>
                                <w:trHeight w:hRule="exact" w:val="409"/>
                              </w:trPr>
                              <w:tc>
                                <w:tcPr>
                                  <w:tcW w:w="6441" w:type="dxa"/>
                                  <w:gridSpan w:val="3"/>
                                  <w:tcBorders>
                                    <w:top w:val="nil"/>
                                    <w:left w:val="nil"/>
                                    <w:bottom w:val="single" w:sz="9" w:space="0" w:color="9BBA58"/>
                                    <w:right w:val="nil"/>
                                  </w:tcBorders>
                                  <w:shd w:val="clear" w:color="auto" w:fill="E6EDD4"/>
                                </w:tcPr>
                                <w:p w:rsidR="00735166" w:rsidRDefault="00735166">
                                  <w:pPr>
                                    <w:spacing w:before="57"/>
                                    <w:ind w:left="46"/>
                                    <w:rPr>
                                      <w:rFonts w:ascii="Calibri" w:eastAsia="Calibri" w:hAnsi="Calibri" w:cs="Calibri"/>
                                      <w:sz w:val="22"/>
                                      <w:szCs w:val="22"/>
                                    </w:rPr>
                                  </w:pPr>
                                  <w:r>
                                    <w:rPr>
                                      <w:rFonts w:ascii="Calibri" w:eastAsia="Calibri" w:hAnsi="Calibri" w:cs="Calibri"/>
                                      <w:b/>
                                      <w:spacing w:val="1"/>
                                      <w:sz w:val="22"/>
                                      <w:szCs w:val="22"/>
                                    </w:rPr>
                                    <w:t>C</w:t>
                                  </w:r>
                                  <w:r>
                                    <w:rPr>
                                      <w:rFonts w:ascii="Calibri" w:eastAsia="Calibri" w:hAnsi="Calibri" w:cs="Calibri"/>
                                      <w:b/>
                                      <w:sz w:val="22"/>
                                      <w:szCs w:val="22"/>
                                    </w:rPr>
                                    <w:t>OC</w:t>
                                  </w:r>
                                  <w:r>
                                    <w:rPr>
                                      <w:rFonts w:ascii="Calibri" w:eastAsia="Calibri" w:hAnsi="Calibri" w:cs="Calibri"/>
                                      <w:b/>
                                      <w:spacing w:val="-2"/>
                                      <w:sz w:val="22"/>
                                      <w:szCs w:val="22"/>
                                    </w:rPr>
                                    <w:t>A</w:t>
                                  </w:r>
                                  <w:r>
                                    <w:rPr>
                                      <w:rFonts w:ascii="Calibri" w:eastAsia="Calibri" w:hAnsi="Calibri" w:cs="Calibri"/>
                                      <w:b/>
                                      <w:spacing w:val="-1"/>
                                      <w:sz w:val="22"/>
                                      <w:szCs w:val="22"/>
                                    </w:rPr>
                                    <w:t>Ï</w:t>
                                  </w:r>
                                  <w:r>
                                    <w:rPr>
                                      <w:rFonts w:ascii="Calibri" w:eastAsia="Calibri" w:hAnsi="Calibri" w:cs="Calibri"/>
                                      <w:b/>
                                      <w:spacing w:val="1"/>
                                      <w:sz w:val="22"/>
                                      <w:szCs w:val="22"/>
                                    </w:rPr>
                                    <w:t>N</w:t>
                                  </w:r>
                                  <w:r>
                                    <w:rPr>
                                      <w:rFonts w:ascii="Calibri" w:eastAsia="Calibri" w:hAnsi="Calibri" w:cs="Calibri"/>
                                      <w:b/>
                                      <w:sz w:val="22"/>
                                      <w:szCs w:val="22"/>
                                    </w:rPr>
                                    <w:t>E</w:t>
                                  </w:r>
                                </w:p>
                              </w:tc>
                            </w:tr>
                            <w:tr w:rsidR="00735166">
                              <w:trPr>
                                <w:trHeight w:hRule="exact" w:val="522"/>
                              </w:trPr>
                              <w:tc>
                                <w:tcPr>
                                  <w:tcW w:w="2144" w:type="dxa"/>
                                  <w:tcBorders>
                                    <w:top w:val="single" w:sz="9" w:space="0" w:color="9BBA58"/>
                                    <w:left w:val="single" w:sz="9" w:space="0" w:color="008000"/>
                                    <w:bottom w:val="single" w:sz="9" w:space="0" w:color="9BBA58"/>
                                    <w:right w:val="single" w:sz="9" w:space="0" w:color="008000"/>
                                  </w:tcBorders>
                                </w:tcPr>
                                <w:p w:rsidR="00735166" w:rsidRDefault="00735166">
                                  <w:pPr>
                                    <w:spacing w:before="9" w:line="100" w:lineRule="exact"/>
                                    <w:rPr>
                                      <w:sz w:val="10"/>
                                      <w:szCs w:val="10"/>
                                    </w:rPr>
                                  </w:pPr>
                                </w:p>
                                <w:p w:rsidR="00735166" w:rsidRDefault="00735166">
                                  <w:pPr>
                                    <w:ind w:left="224"/>
                                    <w:rPr>
                                      <w:rFonts w:ascii="Calibri" w:eastAsia="Calibri" w:hAnsi="Calibri" w:cs="Calibri"/>
                                    </w:rPr>
                                  </w:pPr>
                                  <w:proofErr w:type="spellStart"/>
                                  <w:r>
                                    <w:rPr>
                                      <w:rFonts w:ascii="Calibri" w:eastAsia="Calibri" w:hAnsi="Calibri" w:cs="Calibri"/>
                                      <w:b/>
                                      <w:color w:val="76923B"/>
                                    </w:rPr>
                                    <w:t>Verbruikte</w:t>
                                  </w:r>
                                  <w:proofErr w:type="spellEnd"/>
                                  <w:r>
                                    <w:rPr>
                                      <w:rFonts w:ascii="Calibri" w:eastAsia="Calibri" w:hAnsi="Calibri" w:cs="Calibri"/>
                                      <w:b/>
                                      <w:color w:val="76923B"/>
                                    </w:rPr>
                                    <w:t xml:space="preserve"> al</w:t>
                                  </w:r>
                                </w:p>
                              </w:tc>
                              <w:tc>
                                <w:tcPr>
                                  <w:tcW w:w="2155" w:type="dxa"/>
                                  <w:tcBorders>
                                    <w:top w:val="single" w:sz="9" w:space="0" w:color="9BBA58"/>
                                    <w:left w:val="single" w:sz="9" w:space="0" w:color="008000"/>
                                    <w:bottom w:val="single" w:sz="9" w:space="0" w:color="9BBA58"/>
                                    <w:right w:val="single" w:sz="9" w:space="0" w:color="008000"/>
                                  </w:tcBorders>
                                </w:tcPr>
                                <w:p w:rsidR="00735166" w:rsidRDefault="00735166">
                                  <w:pPr>
                                    <w:spacing w:before="10"/>
                                    <w:ind w:left="538" w:right="186" w:hanging="319"/>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week</w:t>
                                  </w:r>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rsidP="00993FD0">
                                  <w:pPr>
                                    <w:spacing w:before="10"/>
                                    <w:ind w:left="714" w:right="253" w:hanging="413"/>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dag </w:t>
                                  </w:r>
                                </w:p>
                              </w:tc>
                            </w:tr>
                            <w:tr w:rsidR="00735166">
                              <w:trPr>
                                <w:trHeight w:hRule="exact" w:val="653"/>
                              </w:trPr>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6"/>
                                    <w:ind w:left="812" w:right="812"/>
                                    <w:jc w:val="center"/>
                                    <w:rPr>
                                      <w:rFonts w:ascii="Calibri" w:eastAsia="Calibri" w:hAnsi="Calibri" w:cs="Calibri"/>
                                      <w:sz w:val="24"/>
                                      <w:szCs w:val="24"/>
                                    </w:rPr>
                                  </w:pPr>
                                  <w:r>
                                    <w:rPr>
                                      <w:rFonts w:ascii="Calibri" w:eastAsia="Calibri" w:hAnsi="Calibri" w:cs="Calibri"/>
                                      <w:b/>
                                      <w:color w:val="76923B"/>
                                      <w:spacing w:val="1"/>
                                      <w:sz w:val="24"/>
                                      <w:szCs w:val="24"/>
                                    </w:rPr>
                                    <w:t>50%</w:t>
                                  </w:r>
                                </w:p>
                              </w:tc>
                              <w:tc>
                                <w:tcPr>
                                  <w:tcW w:w="2155"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6"/>
                                    <w:ind w:left="877" w:right="880"/>
                                    <w:jc w:val="center"/>
                                    <w:rPr>
                                      <w:rFonts w:ascii="Calibri" w:eastAsia="Calibri" w:hAnsi="Calibri" w:cs="Calibri"/>
                                      <w:sz w:val="24"/>
                                      <w:szCs w:val="24"/>
                                    </w:rPr>
                                  </w:pPr>
                                  <w:r>
                                    <w:rPr>
                                      <w:rFonts w:ascii="Calibri" w:eastAsia="Calibri" w:hAnsi="Calibri" w:cs="Calibri"/>
                                      <w:b/>
                                      <w:color w:val="76923B"/>
                                      <w:spacing w:val="1"/>
                                      <w:sz w:val="24"/>
                                      <w:szCs w:val="24"/>
                                    </w:rPr>
                                    <w:t>6%</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6"/>
                                    <w:ind w:left="873" w:right="872"/>
                                    <w:jc w:val="center"/>
                                    <w:rPr>
                                      <w:rFonts w:ascii="Calibri" w:eastAsia="Calibri" w:hAnsi="Calibri" w:cs="Calibri"/>
                                      <w:sz w:val="24"/>
                                      <w:szCs w:val="24"/>
                                    </w:rPr>
                                  </w:pPr>
                                  <w:r>
                                    <w:rPr>
                                      <w:rFonts w:ascii="Calibri" w:eastAsia="Calibri" w:hAnsi="Calibri" w:cs="Calibri"/>
                                      <w:b/>
                                      <w:color w:val="76923B"/>
                                      <w:spacing w:val="1"/>
                                      <w:sz w:val="24"/>
                                      <w:szCs w:val="24"/>
                                    </w:rPr>
                                    <w:t>1%</w:t>
                                  </w:r>
                                </w:p>
                              </w:tc>
                            </w:tr>
                          </w:tbl>
                          <w:p w:rsidR="00735166" w:rsidRDefault="007351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margin-left:461.4pt;margin-top:328.55pt;width:324.9pt;height:80.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ZUsw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44"/>
                        <w:gridCol w:w="2155"/>
                        <w:gridCol w:w="2143"/>
                      </w:tblGrid>
                      <w:tr w:rsidR="00735166">
                        <w:trPr>
                          <w:trHeight w:hRule="exact" w:val="409"/>
                        </w:trPr>
                        <w:tc>
                          <w:tcPr>
                            <w:tcW w:w="6441" w:type="dxa"/>
                            <w:gridSpan w:val="3"/>
                            <w:tcBorders>
                              <w:top w:val="nil"/>
                              <w:left w:val="nil"/>
                              <w:bottom w:val="single" w:sz="9" w:space="0" w:color="9BBA58"/>
                              <w:right w:val="nil"/>
                            </w:tcBorders>
                            <w:shd w:val="clear" w:color="auto" w:fill="E6EDD4"/>
                          </w:tcPr>
                          <w:p w:rsidR="00735166" w:rsidRDefault="00735166">
                            <w:pPr>
                              <w:spacing w:before="57"/>
                              <w:ind w:left="46"/>
                              <w:rPr>
                                <w:rFonts w:ascii="Calibri" w:eastAsia="Calibri" w:hAnsi="Calibri" w:cs="Calibri"/>
                                <w:sz w:val="22"/>
                                <w:szCs w:val="22"/>
                              </w:rPr>
                            </w:pPr>
                            <w:r>
                              <w:rPr>
                                <w:rFonts w:ascii="Calibri" w:eastAsia="Calibri" w:hAnsi="Calibri" w:cs="Calibri"/>
                                <w:b/>
                                <w:spacing w:val="1"/>
                                <w:sz w:val="22"/>
                                <w:szCs w:val="22"/>
                              </w:rPr>
                              <w:t>C</w:t>
                            </w:r>
                            <w:r>
                              <w:rPr>
                                <w:rFonts w:ascii="Calibri" w:eastAsia="Calibri" w:hAnsi="Calibri" w:cs="Calibri"/>
                                <w:b/>
                                <w:sz w:val="22"/>
                                <w:szCs w:val="22"/>
                              </w:rPr>
                              <w:t>OC</w:t>
                            </w:r>
                            <w:r>
                              <w:rPr>
                                <w:rFonts w:ascii="Calibri" w:eastAsia="Calibri" w:hAnsi="Calibri" w:cs="Calibri"/>
                                <w:b/>
                                <w:spacing w:val="-2"/>
                                <w:sz w:val="22"/>
                                <w:szCs w:val="22"/>
                              </w:rPr>
                              <w:t>A</w:t>
                            </w:r>
                            <w:r>
                              <w:rPr>
                                <w:rFonts w:ascii="Calibri" w:eastAsia="Calibri" w:hAnsi="Calibri" w:cs="Calibri"/>
                                <w:b/>
                                <w:spacing w:val="-1"/>
                                <w:sz w:val="22"/>
                                <w:szCs w:val="22"/>
                              </w:rPr>
                              <w:t>Ï</w:t>
                            </w:r>
                            <w:r>
                              <w:rPr>
                                <w:rFonts w:ascii="Calibri" w:eastAsia="Calibri" w:hAnsi="Calibri" w:cs="Calibri"/>
                                <w:b/>
                                <w:spacing w:val="1"/>
                                <w:sz w:val="22"/>
                                <w:szCs w:val="22"/>
                              </w:rPr>
                              <w:t>N</w:t>
                            </w:r>
                            <w:r>
                              <w:rPr>
                                <w:rFonts w:ascii="Calibri" w:eastAsia="Calibri" w:hAnsi="Calibri" w:cs="Calibri"/>
                                <w:b/>
                                <w:sz w:val="22"/>
                                <w:szCs w:val="22"/>
                              </w:rPr>
                              <w:t>E</w:t>
                            </w:r>
                          </w:p>
                        </w:tc>
                      </w:tr>
                      <w:tr w:rsidR="00735166">
                        <w:trPr>
                          <w:trHeight w:hRule="exact" w:val="522"/>
                        </w:trPr>
                        <w:tc>
                          <w:tcPr>
                            <w:tcW w:w="2144" w:type="dxa"/>
                            <w:tcBorders>
                              <w:top w:val="single" w:sz="9" w:space="0" w:color="9BBA58"/>
                              <w:left w:val="single" w:sz="9" w:space="0" w:color="008000"/>
                              <w:bottom w:val="single" w:sz="9" w:space="0" w:color="9BBA58"/>
                              <w:right w:val="single" w:sz="9" w:space="0" w:color="008000"/>
                            </w:tcBorders>
                          </w:tcPr>
                          <w:p w:rsidR="00735166" w:rsidRDefault="00735166">
                            <w:pPr>
                              <w:spacing w:before="9" w:line="100" w:lineRule="exact"/>
                              <w:rPr>
                                <w:sz w:val="10"/>
                                <w:szCs w:val="10"/>
                              </w:rPr>
                            </w:pPr>
                          </w:p>
                          <w:p w:rsidR="00735166" w:rsidRDefault="00735166">
                            <w:pPr>
                              <w:ind w:left="224"/>
                              <w:rPr>
                                <w:rFonts w:ascii="Calibri" w:eastAsia="Calibri" w:hAnsi="Calibri" w:cs="Calibri"/>
                              </w:rPr>
                            </w:pPr>
                            <w:proofErr w:type="spellStart"/>
                            <w:r>
                              <w:rPr>
                                <w:rFonts w:ascii="Calibri" w:eastAsia="Calibri" w:hAnsi="Calibri" w:cs="Calibri"/>
                                <w:b/>
                                <w:color w:val="76923B"/>
                              </w:rPr>
                              <w:t>Verbruikte</w:t>
                            </w:r>
                            <w:proofErr w:type="spellEnd"/>
                            <w:r>
                              <w:rPr>
                                <w:rFonts w:ascii="Calibri" w:eastAsia="Calibri" w:hAnsi="Calibri" w:cs="Calibri"/>
                                <w:b/>
                                <w:color w:val="76923B"/>
                              </w:rPr>
                              <w:t xml:space="preserve"> al</w:t>
                            </w:r>
                          </w:p>
                        </w:tc>
                        <w:tc>
                          <w:tcPr>
                            <w:tcW w:w="2155" w:type="dxa"/>
                            <w:tcBorders>
                              <w:top w:val="single" w:sz="9" w:space="0" w:color="9BBA58"/>
                              <w:left w:val="single" w:sz="9" w:space="0" w:color="008000"/>
                              <w:bottom w:val="single" w:sz="9" w:space="0" w:color="9BBA58"/>
                              <w:right w:val="single" w:sz="9" w:space="0" w:color="008000"/>
                            </w:tcBorders>
                          </w:tcPr>
                          <w:p w:rsidR="00735166" w:rsidRDefault="00735166">
                            <w:pPr>
                              <w:spacing w:before="10"/>
                              <w:ind w:left="538" w:right="186" w:hanging="319"/>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week</w:t>
                            </w:r>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rsidP="00993FD0">
                            <w:pPr>
                              <w:spacing w:before="10"/>
                              <w:ind w:left="714" w:right="253" w:hanging="413"/>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dag </w:t>
                            </w:r>
                          </w:p>
                        </w:tc>
                      </w:tr>
                      <w:tr w:rsidR="00735166">
                        <w:trPr>
                          <w:trHeight w:hRule="exact" w:val="653"/>
                        </w:trPr>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6"/>
                              <w:ind w:left="812" w:right="812"/>
                              <w:jc w:val="center"/>
                              <w:rPr>
                                <w:rFonts w:ascii="Calibri" w:eastAsia="Calibri" w:hAnsi="Calibri" w:cs="Calibri"/>
                                <w:sz w:val="24"/>
                                <w:szCs w:val="24"/>
                              </w:rPr>
                            </w:pPr>
                            <w:r>
                              <w:rPr>
                                <w:rFonts w:ascii="Calibri" w:eastAsia="Calibri" w:hAnsi="Calibri" w:cs="Calibri"/>
                                <w:b/>
                                <w:color w:val="76923B"/>
                                <w:spacing w:val="1"/>
                                <w:sz w:val="24"/>
                                <w:szCs w:val="24"/>
                              </w:rPr>
                              <w:t>50%</w:t>
                            </w:r>
                          </w:p>
                        </w:tc>
                        <w:tc>
                          <w:tcPr>
                            <w:tcW w:w="2155"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6"/>
                              <w:ind w:left="877" w:right="880"/>
                              <w:jc w:val="center"/>
                              <w:rPr>
                                <w:rFonts w:ascii="Calibri" w:eastAsia="Calibri" w:hAnsi="Calibri" w:cs="Calibri"/>
                                <w:sz w:val="24"/>
                                <w:szCs w:val="24"/>
                              </w:rPr>
                            </w:pPr>
                            <w:r>
                              <w:rPr>
                                <w:rFonts w:ascii="Calibri" w:eastAsia="Calibri" w:hAnsi="Calibri" w:cs="Calibri"/>
                                <w:b/>
                                <w:color w:val="76923B"/>
                                <w:spacing w:val="1"/>
                                <w:sz w:val="24"/>
                                <w:szCs w:val="24"/>
                              </w:rPr>
                              <w:t>6%</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96"/>
                              <w:ind w:left="873" w:right="872"/>
                              <w:jc w:val="center"/>
                              <w:rPr>
                                <w:rFonts w:ascii="Calibri" w:eastAsia="Calibri" w:hAnsi="Calibri" w:cs="Calibri"/>
                                <w:sz w:val="24"/>
                                <w:szCs w:val="24"/>
                              </w:rPr>
                            </w:pPr>
                            <w:r>
                              <w:rPr>
                                <w:rFonts w:ascii="Calibri" w:eastAsia="Calibri" w:hAnsi="Calibri" w:cs="Calibri"/>
                                <w:b/>
                                <w:color w:val="76923B"/>
                                <w:spacing w:val="1"/>
                                <w:sz w:val="24"/>
                                <w:szCs w:val="24"/>
                              </w:rPr>
                              <w:t>1%</w:t>
                            </w:r>
                          </w:p>
                        </w:tc>
                      </w:tr>
                    </w:tbl>
                    <w:p w:rsidR="00735166" w:rsidRDefault="00735166"/>
                  </w:txbxContent>
                </v:textbox>
                <w10:wrap anchorx="page" anchory="page"/>
              </v:shape>
            </w:pict>
          </mc:Fallback>
        </mc:AlternateContent>
      </w:r>
      <w:r>
        <w:rPr>
          <w:noProof/>
          <w:lang w:val="fr-BE" w:eastAsia="fr-BE"/>
        </w:rPr>
        <mc:AlternateContent>
          <mc:Choice Requires="wps">
            <w:drawing>
              <wp:anchor distT="0" distB="0" distL="114300" distR="114300" simplePos="0" relativeHeight="251650048" behindDoc="1" locked="0" layoutInCell="1" allowOverlap="1">
                <wp:simplePos x="0" y="0"/>
                <wp:positionH relativeFrom="page">
                  <wp:posOffset>5859780</wp:posOffset>
                </wp:positionH>
                <wp:positionV relativeFrom="page">
                  <wp:posOffset>5580380</wp:posOffset>
                </wp:positionV>
                <wp:extent cx="4126230" cy="1644015"/>
                <wp:effectExtent l="0" t="0" r="7620" b="13335"/>
                <wp:wrapNone/>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64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44"/>
                              <w:gridCol w:w="2154"/>
                              <w:gridCol w:w="2143"/>
                            </w:tblGrid>
                            <w:tr w:rsidR="00735166">
                              <w:trPr>
                                <w:trHeight w:hRule="exact" w:val="402"/>
                              </w:trPr>
                              <w:tc>
                                <w:tcPr>
                                  <w:tcW w:w="6441" w:type="dxa"/>
                                  <w:gridSpan w:val="3"/>
                                  <w:tcBorders>
                                    <w:top w:val="nil"/>
                                    <w:left w:val="nil"/>
                                    <w:bottom w:val="single" w:sz="9" w:space="0" w:color="B7CF33"/>
                                    <w:right w:val="nil"/>
                                  </w:tcBorders>
                                  <w:shd w:val="clear" w:color="auto" w:fill="E6EDD4"/>
                                </w:tcPr>
                                <w:p w:rsidR="00735166" w:rsidRDefault="00735166">
                                  <w:pPr>
                                    <w:spacing w:before="57"/>
                                    <w:ind w:left="46"/>
                                    <w:rPr>
                                      <w:rFonts w:ascii="Calibri" w:eastAsia="Calibri" w:hAnsi="Calibri" w:cs="Calibri"/>
                                      <w:sz w:val="22"/>
                                      <w:szCs w:val="22"/>
                                    </w:rPr>
                                  </w:pPr>
                                  <w:r>
                                    <w:rPr>
                                      <w:rFonts w:ascii="Calibri" w:eastAsia="Calibri" w:hAnsi="Calibri" w:cs="Calibri"/>
                                      <w:b/>
                                      <w:sz w:val="22"/>
                                      <w:szCs w:val="22"/>
                                    </w:rPr>
                                    <w:t xml:space="preserve">ANDERE </w:t>
                                  </w:r>
                                </w:p>
                              </w:tc>
                            </w:tr>
                            <w:tr w:rsidR="00735166">
                              <w:trPr>
                                <w:trHeight w:hRule="exact" w:val="393"/>
                              </w:trPr>
                              <w:tc>
                                <w:tcPr>
                                  <w:tcW w:w="6441" w:type="dxa"/>
                                  <w:gridSpan w:val="3"/>
                                  <w:tcBorders>
                                    <w:top w:val="single" w:sz="9" w:space="0" w:color="B7CF33"/>
                                    <w:left w:val="single" w:sz="9" w:space="0" w:color="008000"/>
                                    <w:bottom w:val="single" w:sz="9" w:space="0" w:color="9BBA58"/>
                                    <w:right w:val="single" w:sz="9" w:space="0" w:color="008000"/>
                                  </w:tcBorders>
                                </w:tcPr>
                                <w:p w:rsidR="00735166" w:rsidRDefault="00735166">
                                  <w:pPr>
                                    <w:spacing w:before="4"/>
                                    <w:ind w:left="106"/>
                                    <w:rPr>
                                      <w:rFonts w:ascii="Calibri" w:eastAsia="Calibri" w:hAnsi="Calibri" w:cs="Calibri"/>
                                    </w:rPr>
                                  </w:pPr>
                                  <w:proofErr w:type="spellStart"/>
                                  <w:r>
                                    <w:rPr>
                                      <w:rFonts w:ascii="Calibri" w:eastAsia="Calibri" w:hAnsi="Calibri" w:cs="Calibri"/>
                                      <w:b/>
                                      <w:color w:val="76923B"/>
                                    </w:rPr>
                                    <w:t>Verbruikte</w:t>
                                  </w:r>
                                  <w:proofErr w:type="spellEnd"/>
                                  <w:r>
                                    <w:rPr>
                                      <w:rFonts w:ascii="Calibri" w:eastAsia="Calibri" w:hAnsi="Calibri" w:cs="Calibri"/>
                                      <w:b/>
                                      <w:color w:val="76923B"/>
                                    </w:rPr>
                                    <w:t xml:space="preserve"> al </w:t>
                                  </w:r>
                                </w:p>
                              </w:tc>
                            </w:tr>
                            <w:tr w:rsidR="00735166">
                              <w:trPr>
                                <w:trHeight w:hRule="exact" w:val="801"/>
                              </w:trPr>
                              <w:tc>
                                <w:tcPr>
                                  <w:tcW w:w="2144" w:type="dxa"/>
                                  <w:tcBorders>
                                    <w:top w:val="single" w:sz="9" w:space="0" w:color="9BBA58"/>
                                    <w:left w:val="single" w:sz="9" w:space="0" w:color="008000"/>
                                    <w:bottom w:val="single" w:sz="9" w:space="0" w:color="9BBA58"/>
                                    <w:right w:val="single" w:sz="8" w:space="0" w:color="008000"/>
                                  </w:tcBorders>
                                  <w:shd w:val="clear" w:color="auto" w:fill="E6EDD4"/>
                                </w:tcPr>
                                <w:p w:rsidR="00735166" w:rsidRDefault="00735166">
                                  <w:pPr>
                                    <w:spacing w:line="240" w:lineRule="exact"/>
                                    <w:ind w:left="106"/>
                                    <w:rPr>
                                      <w:rFonts w:ascii="Calibri" w:eastAsia="Calibri" w:hAnsi="Calibri" w:cs="Calibri"/>
                                      <w:b/>
                                      <w:color w:val="76923B"/>
                                      <w:spacing w:val="1"/>
                                      <w:sz w:val="24"/>
                                      <w:szCs w:val="24"/>
                                    </w:rPr>
                                  </w:pPr>
                                  <w:proofErr w:type="spellStart"/>
                                  <w:r>
                                    <w:rPr>
                                      <w:rFonts w:ascii="Calibri" w:eastAsia="Calibri" w:hAnsi="Calibri" w:cs="Calibri"/>
                                      <w:color w:val="76923B"/>
                                      <w:position w:val="1"/>
                                    </w:rPr>
                                    <w:t>Hallucinogene</w:t>
                                  </w:r>
                                  <w:proofErr w:type="spellEnd"/>
                                  <w:r>
                                    <w:rPr>
                                      <w:rFonts w:ascii="Calibri" w:eastAsia="Calibri" w:hAnsi="Calibri" w:cs="Calibri"/>
                                      <w:color w:val="76923B"/>
                                      <w:position w:val="1"/>
                                    </w:rPr>
                                    <w:t xml:space="preserve"> </w:t>
                                  </w:r>
                                  <w:proofErr w:type="spellStart"/>
                                  <w:r>
                                    <w:rPr>
                                      <w:rFonts w:ascii="Calibri" w:eastAsia="Calibri" w:hAnsi="Calibri" w:cs="Calibri"/>
                                      <w:color w:val="76923B"/>
                                      <w:position w:val="1"/>
                                    </w:rPr>
                                    <w:t>paddenstoelen</w:t>
                                  </w:r>
                                  <w:proofErr w:type="spellEnd"/>
                                  <w:r>
                                    <w:rPr>
                                      <w:rFonts w:ascii="Calibri" w:eastAsia="Calibri" w:hAnsi="Calibri" w:cs="Calibri"/>
                                      <w:color w:val="76923B"/>
                                      <w:position w:val="1"/>
                                    </w:rPr>
                                    <w:t xml:space="preserve"> of </w:t>
                                  </w:r>
                                  <w:proofErr w:type="spellStart"/>
                                  <w:r>
                                    <w:rPr>
                                      <w:rFonts w:ascii="Calibri" w:eastAsia="Calibri" w:hAnsi="Calibri" w:cs="Calibri"/>
                                      <w:color w:val="76923B"/>
                                      <w:position w:val="1"/>
                                    </w:rPr>
                                    <w:t>truffels</w:t>
                                  </w:r>
                                  <w:proofErr w:type="spellEnd"/>
                                  <w:r w:rsidR="00CD314C">
                                    <w:rPr>
                                      <w:rFonts w:ascii="Calibri" w:eastAsia="Calibri" w:hAnsi="Calibri" w:cs="Calibri"/>
                                      <w:color w:val="76923B"/>
                                      <w:position w:val="1"/>
                                    </w:rPr>
                                    <w:t xml:space="preserve">: </w:t>
                                  </w:r>
                                  <w:r>
                                    <w:rPr>
                                      <w:rFonts w:ascii="Calibri" w:eastAsia="Calibri" w:hAnsi="Calibri" w:cs="Calibri"/>
                                      <w:color w:val="76923B"/>
                                      <w:position w:val="1"/>
                                    </w:rPr>
                                    <w:t xml:space="preserve"> </w:t>
                                  </w:r>
                                  <w:r w:rsidR="00CD314C">
                                    <w:rPr>
                                      <w:rFonts w:ascii="Calibri" w:eastAsia="Calibri" w:hAnsi="Calibri" w:cs="Calibri"/>
                                      <w:b/>
                                      <w:color w:val="76923B"/>
                                      <w:spacing w:val="1"/>
                                      <w:sz w:val="24"/>
                                      <w:szCs w:val="24"/>
                                    </w:rPr>
                                    <w:t>46%</w:t>
                                  </w:r>
                                </w:p>
                                <w:p w:rsidR="00CD314C" w:rsidRDefault="00CD314C">
                                  <w:pPr>
                                    <w:spacing w:line="240" w:lineRule="exact"/>
                                    <w:ind w:left="106"/>
                                    <w:rPr>
                                      <w:rFonts w:ascii="Calibri" w:eastAsia="Calibri" w:hAnsi="Calibri" w:cs="Calibri"/>
                                    </w:rPr>
                                  </w:pPr>
                                </w:p>
                                <w:p w:rsidR="00735166" w:rsidRDefault="00735166">
                                  <w:pPr>
                                    <w:spacing w:before="2"/>
                                    <w:ind w:left="106" w:right="506"/>
                                    <w:rPr>
                                      <w:rFonts w:ascii="Calibri" w:eastAsia="Calibri" w:hAnsi="Calibri" w:cs="Calibri"/>
                                      <w:sz w:val="24"/>
                                      <w:szCs w:val="24"/>
                                    </w:rPr>
                                  </w:pPr>
                                  <w:proofErr w:type="spellStart"/>
                                  <w:r>
                                    <w:rPr>
                                      <w:rFonts w:ascii="Calibri" w:eastAsia="Calibri" w:hAnsi="Calibri" w:cs="Calibri"/>
                                      <w:color w:val="76923B"/>
                                      <w:spacing w:val="1"/>
                                    </w:rPr>
                                    <w:t>h</w:t>
                                  </w:r>
                                  <w:r>
                                    <w:rPr>
                                      <w:rFonts w:ascii="Calibri" w:eastAsia="Calibri" w:hAnsi="Calibri" w:cs="Calibri"/>
                                      <w:color w:val="76923B"/>
                                    </w:rPr>
                                    <w:t>all</w:t>
                                  </w:r>
                                  <w:r>
                                    <w:rPr>
                                      <w:rFonts w:ascii="Calibri" w:eastAsia="Calibri" w:hAnsi="Calibri" w:cs="Calibri"/>
                                      <w:color w:val="76923B"/>
                                      <w:spacing w:val="1"/>
                                    </w:rPr>
                                    <w:t>u</w:t>
                                  </w:r>
                                  <w:r>
                                    <w:rPr>
                                      <w:rFonts w:ascii="Calibri" w:eastAsia="Calibri" w:hAnsi="Calibri" w:cs="Calibri"/>
                                      <w:color w:val="76923B"/>
                                    </w:rPr>
                                    <w:t>cin</w:t>
                                  </w:r>
                                  <w:r>
                                    <w:rPr>
                                      <w:rFonts w:ascii="Calibri" w:eastAsia="Calibri" w:hAnsi="Calibri" w:cs="Calibri"/>
                                      <w:color w:val="76923B"/>
                                      <w:spacing w:val="1"/>
                                    </w:rPr>
                                    <w:t>o</w:t>
                                  </w:r>
                                  <w:r>
                                    <w:rPr>
                                      <w:rFonts w:ascii="Calibri" w:eastAsia="Calibri" w:hAnsi="Calibri" w:cs="Calibri"/>
                                      <w:color w:val="76923B"/>
                                    </w:rPr>
                                    <w:t>g</w:t>
                                  </w:r>
                                  <w:r>
                                    <w:rPr>
                                      <w:rFonts w:ascii="Calibri" w:eastAsia="Calibri" w:hAnsi="Calibri" w:cs="Calibri"/>
                                      <w:color w:val="76923B"/>
                                      <w:spacing w:val="-1"/>
                                    </w:rPr>
                                    <w:t>è</w:t>
                                  </w:r>
                                  <w:r>
                                    <w:rPr>
                                      <w:rFonts w:ascii="Calibri" w:eastAsia="Calibri" w:hAnsi="Calibri" w:cs="Calibri"/>
                                      <w:color w:val="76923B"/>
                                      <w:spacing w:val="1"/>
                                    </w:rPr>
                                    <w:t>n</w:t>
                                  </w:r>
                                  <w:r>
                                    <w:rPr>
                                      <w:rFonts w:ascii="Calibri" w:eastAsia="Calibri" w:hAnsi="Calibri" w:cs="Calibri"/>
                                      <w:color w:val="76923B"/>
                                      <w:spacing w:val="-1"/>
                                    </w:rPr>
                                    <w:t>e</w:t>
                                  </w:r>
                                  <w:r>
                                    <w:rPr>
                                      <w:rFonts w:ascii="Calibri" w:eastAsia="Calibri" w:hAnsi="Calibri" w:cs="Calibri"/>
                                      <w:color w:val="76923B"/>
                                    </w:rPr>
                                    <w:t>s</w:t>
                                  </w:r>
                                  <w:proofErr w:type="spellEnd"/>
                                  <w:r>
                                    <w:rPr>
                                      <w:rFonts w:ascii="Calibri" w:eastAsia="Calibri" w:hAnsi="Calibri" w:cs="Calibri"/>
                                      <w:color w:val="76923B"/>
                                      <w:spacing w:val="-13"/>
                                    </w:rPr>
                                    <w:t xml:space="preserve"> </w:t>
                                  </w:r>
                                  <w:proofErr w:type="spellStart"/>
                                  <w:r>
                                    <w:rPr>
                                      <w:rFonts w:ascii="Calibri" w:eastAsia="Calibri" w:hAnsi="Calibri" w:cs="Calibri"/>
                                      <w:color w:val="76923B"/>
                                      <w:spacing w:val="1"/>
                                    </w:rPr>
                                    <w:t>o</w:t>
                                  </w:r>
                                  <w:r>
                                    <w:rPr>
                                      <w:rFonts w:ascii="Calibri" w:eastAsia="Calibri" w:hAnsi="Calibri" w:cs="Calibri"/>
                                      <w:color w:val="76923B"/>
                                    </w:rPr>
                                    <w:t>u</w:t>
                                  </w:r>
                                  <w:proofErr w:type="spellEnd"/>
                                  <w:r>
                                    <w:rPr>
                                      <w:rFonts w:ascii="Calibri" w:eastAsia="Calibri" w:hAnsi="Calibri" w:cs="Calibri"/>
                                      <w:color w:val="76923B"/>
                                    </w:rPr>
                                    <w:t xml:space="preserve"> </w:t>
                                  </w:r>
                                  <w:proofErr w:type="spellStart"/>
                                  <w:r>
                                    <w:rPr>
                                      <w:rFonts w:ascii="Calibri" w:eastAsia="Calibri" w:hAnsi="Calibri" w:cs="Calibri"/>
                                      <w:color w:val="76923B"/>
                                    </w:rPr>
                                    <w:t>tr</w:t>
                                  </w:r>
                                  <w:r>
                                    <w:rPr>
                                      <w:rFonts w:ascii="Calibri" w:eastAsia="Calibri" w:hAnsi="Calibri" w:cs="Calibri"/>
                                      <w:color w:val="76923B"/>
                                      <w:spacing w:val="1"/>
                                    </w:rPr>
                                    <w:t>u</w:t>
                                  </w:r>
                                  <w:r>
                                    <w:rPr>
                                      <w:rFonts w:ascii="Calibri" w:eastAsia="Calibri" w:hAnsi="Calibri" w:cs="Calibri"/>
                                      <w:color w:val="76923B"/>
                                      <w:spacing w:val="-1"/>
                                    </w:rPr>
                                    <w:t>ff</w:t>
                                  </w:r>
                                  <w:r>
                                    <w:rPr>
                                      <w:rFonts w:ascii="Calibri" w:eastAsia="Calibri" w:hAnsi="Calibri" w:cs="Calibri"/>
                                      <w:color w:val="76923B"/>
                                      <w:spacing w:val="1"/>
                                    </w:rPr>
                                    <w:t>e</w:t>
                                  </w:r>
                                  <w:r>
                                    <w:rPr>
                                      <w:rFonts w:ascii="Calibri" w:eastAsia="Calibri" w:hAnsi="Calibri" w:cs="Calibri"/>
                                      <w:color w:val="76923B"/>
                                    </w:rPr>
                                    <w:t>s</w:t>
                                  </w:r>
                                  <w:proofErr w:type="spellEnd"/>
                                  <w:r>
                                    <w:rPr>
                                      <w:rFonts w:ascii="Calibri" w:eastAsia="Calibri" w:hAnsi="Calibri" w:cs="Calibri"/>
                                      <w:color w:val="76923B"/>
                                      <w:spacing w:val="-5"/>
                                    </w:rPr>
                                    <w:t xml:space="preserve"> </w:t>
                                  </w:r>
                                  <w:r>
                                    <w:rPr>
                                      <w:rFonts w:ascii="Calibri" w:eastAsia="Calibri" w:hAnsi="Calibri" w:cs="Calibri"/>
                                      <w:color w:val="76923B"/>
                                    </w:rPr>
                                    <w:t>:</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46%</w:t>
                                  </w:r>
                                </w:p>
                              </w:tc>
                              <w:tc>
                                <w:tcPr>
                                  <w:tcW w:w="2154" w:type="dxa"/>
                                  <w:tcBorders>
                                    <w:top w:val="single" w:sz="9" w:space="0" w:color="9BBA58"/>
                                    <w:left w:val="single" w:sz="8" w:space="0" w:color="008000"/>
                                    <w:bottom w:val="single" w:sz="9" w:space="0" w:color="9BBA58"/>
                                    <w:right w:val="single" w:sz="8" w:space="0" w:color="008000"/>
                                  </w:tcBorders>
                                  <w:shd w:val="clear" w:color="auto" w:fill="E6EDD4"/>
                                </w:tcPr>
                                <w:p w:rsidR="00735166" w:rsidRDefault="00735166">
                                  <w:pPr>
                                    <w:spacing w:before="1" w:line="120" w:lineRule="exact"/>
                                    <w:rPr>
                                      <w:sz w:val="12"/>
                                      <w:szCs w:val="12"/>
                                    </w:rPr>
                                  </w:pPr>
                                </w:p>
                                <w:p w:rsidR="00735166" w:rsidRDefault="00735166" w:rsidP="00E12218">
                                  <w:pPr>
                                    <w:ind w:left="106"/>
                                    <w:rPr>
                                      <w:rFonts w:ascii="Calibri" w:eastAsia="Calibri" w:hAnsi="Calibri" w:cs="Calibri"/>
                                      <w:sz w:val="24"/>
                                      <w:szCs w:val="24"/>
                                    </w:rPr>
                                  </w:pPr>
                                  <w:proofErr w:type="spellStart"/>
                                  <w:r>
                                    <w:rPr>
                                      <w:rFonts w:ascii="Calibri" w:eastAsia="Calibri" w:hAnsi="Calibri" w:cs="Calibri"/>
                                      <w:color w:val="76923B"/>
                                    </w:rPr>
                                    <w:t>Distikstofmonoxide</w:t>
                                  </w:r>
                                  <w:proofErr w:type="spellEnd"/>
                                  <w:r>
                                    <w:rPr>
                                      <w:rFonts w:ascii="Calibri" w:eastAsia="Calibri" w:hAnsi="Calibri" w:cs="Calibri"/>
                                      <w:color w:val="76923B"/>
                                    </w:rPr>
                                    <w:t xml:space="preserve"> (</w:t>
                                  </w:r>
                                  <w:proofErr w:type="spellStart"/>
                                  <w:r>
                                    <w:rPr>
                                      <w:rFonts w:ascii="Calibri" w:eastAsia="Calibri" w:hAnsi="Calibri" w:cs="Calibri"/>
                                      <w:color w:val="76923B"/>
                                    </w:rPr>
                                    <w:t>lachgas</w:t>
                                  </w:r>
                                  <w:proofErr w:type="spellEnd"/>
                                  <w:r>
                                    <w:rPr>
                                      <w:rFonts w:ascii="Calibri" w:eastAsia="Calibri" w:hAnsi="Calibri" w:cs="Calibri"/>
                                      <w:color w:val="76923B"/>
                                    </w:rPr>
                                    <w:t>):</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38%</w:t>
                                  </w:r>
                                </w:p>
                              </w:tc>
                              <w:tc>
                                <w:tcPr>
                                  <w:tcW w:w="2143" w:type="dxa"/>
                                  <w:tcBorders>
                                    <w:top w:val="single" w:sz="9" w:space="0" w:color="9BBA58"/>
                                    <w:left w:val="single" w:sz="8" w:space="0" w:color="008000"/>
                                    <w:bottom w:val="single" w:sz="9" w:space="0" w:color="9BBA58"/>
                                    <w:right w:val="single" w:sz="9" w:space="0" w:color="008000"/>
                                  </w:tcBorders>
                                  <w:shd w:val="clear" w:color="auto" w:fill="E6EDD4"/>
                                </w:tcPr>
                                <w:p w:rsidR="00735166" w:rsidRDefault="00735166">
                                  <w:pPr>
                                    <w:spacing w:before="3" w:line="240" w:lineRule="exact"/>
                                    <w:rPr>
                                      <w:sz w:val="24"/>
                                      <w:szCs w:val="24"/>
                                    </w:rPr>
                                  </w:pPr>
                                </w:p>
                                <w:p w:rsidR="00735166" w:rsidRDefault="00735166">
                                  <w:pPr>
                                    <w:ind w:left="107"/>
                                    <w:rPr>
                                      <w:rFonts w:ascii="Calibri" w:eastAsia="Calibri" w:hAnsi="Calibri" w:cs="Calibri"/>
                                      <w:sz w:val="24"/>
                                      <w:szCs w:val="24"/>
                                    </w:rPr>
                                  </w:pPr>
                                  <w:r>
                                    <w:rPr>
                                      <w:rFonts w:ascii="Calibri" w:eastAsia="Calibri" w:hAnsi="Calibri" w:cs="Calibri"/>
                                      <w:color w:val="76923B"/>
                                    </w:rPr>
                                    <w:t>P</w:t>
                                  </w:r>
                                  <w:r>
                                    <w:rPr>
                                      <w:rFonts w:ascii="Calibri" w:eastAsia="Calibri" w:hAnsi="Calibri" w:cs="Calibri"/>
                                      <w:color w:val="76923B"/>
                                      <w:spacing w:val="1"/>
                                    </w:rPr>
                                    <w:t>opp</w:t>
                                  </w:r>
                                  <w:r>
                                    <w:rPr>
                                      <w:rFonts w:ascii="Calibri" w:eastAsia="Calibri" w:hAnsi="Calibri" w:cs="Calibri"/>
                                      <w:color w:val="76923B"/>
                                      <w:spacing w:val="-1"/>
                                    </w:rPr>
                                    <w:t>e</w:t>
                                  </w:r>
                                  <w:r>
                                    <w:rPr>
                                      <w:rFonts w:ascii="Calibri" w:eastAsia="Calibri" w:hAnsi="Calibri" w:cs="Calibri"/>
                                      <w:color w:val="76923B"/>
                                    </w:rPr>
                                    <w:t>rs:</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35%</w:t>
                                  </w:r>
                                </w:p>
                              </w:tc>
                            </w:tr>
                            <w:tr w:rsidR="00735166">
                              <w:trPr>
                                <w:trHeight w:hRule="exact" w:val="371"/>
                              </w:trPr>
                              <w:tc>
                                <w:tcPr>
                                  <w:tcW w:w="2144" w:type="dxa"/>
                                  <w:tcBorders>
                                    <w:top w:val="single" w:sz="9" w:space="0" w:color="9BBA58"/>
                                    <w:left w:val="single" w:sz="9" w:space="0" w:color="008000"/>
                                    <w:bottom w:val="single" w:sz="9" w:space="0" w:color="9BBA58"/>
                                    <w:right w:val="single" w:sz="8" w:space="0" w:color="008000"/>
                                  </w:tcBorders>
                                </w:tcPr>
                                <w:p w:rsidR="00735166" w:rsidRDefault="00735166">
                                  <w:pPr>
                                    <w:spacing w:before="27"/>
                                    <w:ind w:left="106"/>
                                    <w:rPr>
                                      <w:rFonts w:ascii="Calibri" w:eastAsia="Calibri" w:hAnsi="Calibri" w:cs="Calibri"/>
                                      <w:sz w:val="24"/>
                                      <w:szCs w:val="24"/>
                                    </w:rPr>
                                  </w:pPr>
                                  <w:r>
                                    <w:rPr>
                                      <w:rFonts w:ascii="Calibri" w:eastAsia="Calibri" w:hAnsi="Calibri" w:cs="Calibri"/>
                                      <w:color w:val="76923B"/>
                                    </w:rPr>
                                    <w:t>LSD:</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34%</w:t>
                                  </w:r>
                                </w:p>
                              </w:tc>
                              <w:tc>
                                <w:tcPr>
                                  <w:tcW w:w="2154" w:type="dxa"/>
                                  <w:tcBorders>
                                    <w:top w:val="single" w:sz="9" w:space="0" w:color="9BBA58"/>
                                    <w:left w:val="single" w:sz="8" w:space="0" w:color="008000"/>
                                    <w:bottom w:val="single" w:sz="9" w:space="0" w:color="9BBA58"/>
                                    <w:right w:val="single" w:sz="8" w:space="0" w:color="008000"/>
                                  </w:tcBorders>
                                </w:tcPr>
                                <w:p w:rsidR="00735166" w:rsidRDefault="00735166">
                                  <w:pPr>
                                    <w:spacing w:before="27"/>
                                    <w:ind w:left="106"/>
                                    <w:rPr>
                                      <w:rFonts w:ascii="Calibri" w:eastAsia="Calibri" w:hAnsi="Calibri" w:cs="Calibri"/>
                                      <w:sz w:val="24"/>
                                      <w:szCs w:val="24"/>
                                    </w:rPr>
                                  </w:pPr>
                                  <w:r>
                                    <w:rPr>
                                      <w:rFonts w:ascii="Calibri" w:eastAsia="Calibri" w:hAnsi="Calibri" w:cs="Calibri"/>
                                      <w:color w:val="76923B"/>
                                    </w:rPr>
                                    <w:t>Ket</w:t>
                                  </w:r>
                                  <w:r>
                                    <w:rPr>
                                      <w:rFonts w:ascii="Calibri" w:eastAsia="Calibri" w:hAnsi="Calibri" w:cs="Calibri"/>
                                      <w:color w:val="76923B"/>
                                      <w:spacing w:val="1"/>
                                    </w:rPr>
                                    <w:t>a</w:t>
                                  </w:r>
                                  <w:r>
                                    <w:rPr>
                                      <w:rFonts w:ascii="Calibri" w:eastAsia="Calibri" w:hAnsi="Calibri" w:cs="Calibri"/>
                                      <w:color w:val="76923B"/>
                                      <w:spacing w:val="-1"/>
                                    </w:rPr>
                                    <w:t>m</w:t>
                                  </w:r>
                                  <w:r>
                                    <w:rPr>
                                      <w:rFonts w:ascii="Calibri" w:eastAsia="Calibri" w:hAnsi="Calibri" w:cs="Calibri"/>
                                      <w:color w:val="76923B"/>
                                    </w:rPr>
                                    <w:t>i</w:t>
                                  </w:r>
                                  <w:r>
                                    <w:rPr>
                                      <w:rFonts w:ascii="Calibri" w:eastAsia="Calibri" w:hAnsi="Calibri" w:cs="Calibri"/>
                                      <w:color w:val="76923B"/>
                                      <w:spacing w:val="3"/>
                                    </w:rPr>
                                    <w:t>n</w:t>
                                  </w:r>
                                  <w:r>
                                    <w:rPr>
                                      <w:rFonts w:ascii="Calibri" w:eastAsia="Calibri" w:hAnsi="Calibri" w:cs="Calibri"/>
                                      <w:color w:val="76923B"/>
                                    </w:rPr>
                                    <w:t>e</w:t>
                                  </w:r>
                                  <w:r>
                                    <w:rPr>
                                      <w:rFonts w:ascii="Calibri" w:eastAsia="Calibri" w:hAnsi="Calibri" w:cs="Calibri"/>
                                      <w:color w:val="76923B"/>
                                      <w:spacing w:val="-8"/>
                                    </w:rPr>
                                    <w:t xml:space="preserve"> </w:t>
                                  </w:r>
                                  <w:r>
                                    <w:rPr>
                                      <w:rFonts w:ascii="Calibri" w:eastAsia="Calibri" w:hAnsi="Calibri" w:cs="Calibri"/>
                                      <w:color w:val="76923B"/>
                                    </w:rPr>
                                    <w:t>:</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33%</w:t>
                                  </w:r>
                                </w:p>
                              </w:tc>
                              <w:tc>
                                <w:tcPr>
                                  <w:tcW w:w="2143" w:type="dxa"/>
                                  <w:tcBorders>
                                    <w:top w:val="single" w:sz="9" w:space="0" w:color="9BBA58"/>
                                    <w:left w:val="single" w:sz="8" w:space="0" w:color="008000"/>
                                    <w:bottom w:val="single" w:sz="9" w:space="0" w:color="9BBA58"/>
                                    <w:right w:val="single" w:sz="9" w:space="0" w:color="008000"/>
                                  </w:tcBorders>
                                </w:tcPr>
                                <w:p w:rsidR="00735166" w:rsidRDefault="00735166">
                                  <w:pPr>
                                    <w:spacing w:before="27"/>
                                    <w:ind w:left="107"/>
                                    <w:rPr>
                                      <w:rFonts w:ascii="Calibri" w:eastAsia="Calibri" w:hAnsi="Calibri" w:cs="Calibri"/>
                                      <w:sz w:val="24"/>
                                      <w:szCs w:val="24"/>
                                    </w:rPr>
                                  </w:pPr>
                                  <w:r>
                                    <w:rPr>
                                      <w:rFonts w:ascii="Calibri" w:eastAsia="Calibri" w:hAnsi="Calibri" w:cs="Calibri"/>
                                      <w:color w:val="76923B"/>
                                    </w:rPr>
                                    <w:t>2</w:t>
                                  </w:r>
                                  <w:r>
                                    <w:rPr>
                                      <w:rFonts w:ascii="Calibri" w:eastAsia="Calibri" w:hAnsi="Calibri" w:cs="Calibri"/>
                                      <w:color w:val="76923B"/>
                                      <w:spacing w:val="-1"/>
                                    </w:rPr>
                                    <w:t>C</w:t>
                                  </w:r>
                                  <w:r>
                                    <w:rPr>
                                      <w:rFonts w:ascii="Calibri" w:eastAsia="Calibri" w:hAnsi="Calibri" w:cs="Calibri"/>
                                      <w:color w:val="76923B"/>
                                      <w:spacing w:val="1"/>
                                    </w:rPr>
                                    <w:t>-</w:t>
                                  </w:r>
                                  <w:r>
                                    <w:rPr>
                                      <w:rFonts w:ascii="Calibri" w:eastAsia="Calibri" w:hAnsi="Calibri" w:cs="Calibri"/>
                                      <w:color w:val="76923B"/>
                                    </w:rPr>
                                    <w:t>B:</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26%</w:t>
                                  </w:r>
                                </w:p>
                              </w:tc>
                            </w:tr>
                            <w:tr w:rsidR="00735166">
                              <w:trPr>
                                <w:trHeight w:hRule="exact" w:val="599"/>
                              </w:trPr>
                              <w:tc>
                                <w:tcPr>
                                  <w:tcW w:w="2144" w:type="dxa"/>
                                  <w:tcBorders>
                                    <w:top w:val="single" w:sz="9" w:space="0" w:color="9BBA58"/>
                                    <w:left w:val="single" w:sz="9" w:space="0" w:color="008000"/>
                                    <w:bottom w:val="single" w:sz="9" w:space="0" w:color="B7CF33"/>
                                    <w:right w:val="single" w:sz="8" w:space="0" w:color="008000"/>
                                  </w:tcBorders>
                                  <w:shd w:val="clear" w:color="auto" w:fill="E6EDD4"/>
                                </w:tcPr>
                                <w:p w:rsidR="00735166" w:rsidRDefault="00735166">
                                  <w:pPr>
                                    <w:spacing w:before="4" w:line="140" w:lineRule="exact"/>
                                    <w:rPr>
                                      <w:sz w:val="14"/>
                                      <w:szCs w:val="14"/>
                                    </w:rPr>
                                  </w:pPr>
                                </w:p>
                                <w:p w:rsidR="00735166" w:rsidRDefault="00735166">
                                  <w:pPr>
                                    <w:ind w:left="106"/>
                                    <w:rPr>
                                      <w:rFonts w:ascii="Calibri" w:eastAsia="Calibri" w:hAnsi="Calibri" w:cs="Calibri"/>
                                      <w:sz w:val="24"/>
                                      <w:szCs w:val="24"/>
                                    </w:rPr>
                                  </w:pPr>
                                  <w:proofErr w:type="spellStart"/>
                                  <w:r>
                                    <w:rPr>
                                      <w:rFonts w:ascii="Calibri" w:eastAsia="Calibri" w:hAnsi="Calibri" w:cs="Calibri"/>
                                      <w:color w:val="76923B"/>
                                      <w:spacing w:val="-1"/>
                                    </w:rPr>
                                    <w:t>T</w:t>
                                  </w:r>
                                  <w:r>
                                    <w:rPr>
                                      <w:rFonts w:ascii="Calibri" w:eastAsia="Calibri" w:hAnsi="Calibri" w:cs="Calibri"/>
                                      <w:color w:val="76923B"/>
                                    </w:rPr>
                                    <w:t>ra</w:t>
                                  </w:r>
                                  <w:r>
                                    <w:rPr>
                                      <w:rFonts w:ascii="Calibri" w:eastAsia="Calibri" w:hAnsi="Calibri" w:cs="Calibri"/>
                                      <w:color w:val="76923B"/>
                                      <w:spacing w:val="1"/>
                                    </w:rPr>
                                    <w:t>nqu</w:t>
                                  </w:r>
                                  <w:r>
                                    <w:rPr>
                                      <w:rFonts w:ascii="Calibri" w:eastAsia="Calibri" w:hAnsi="Calibri" w:cs="Calibri"/>
                                      <w:color w:val="76923B"/>
                                    </w:rPr>
                                    <w:t>illi</w:t>
                                  </w:r>
                                  <w:r>
                                    <w:rPr>
                                      <w:rFonts w:ascii="Calibri" w:eastAsia="Calibri" w:hAnsi="Calibri" w:cs="Calibri"/>
                                      <w:color w:val="76923B"/>
                                      <w:spacing w:val="-1"/>
                                    </w:rPr>
                                    <w:t>sers</w:t>
                                  </w:r>
                                  <w:proofErr w:type="spellEnd"/>
                                  <w:r>
                                    <w:rPr>
                                      <w:rFonts w:ascii="Calibri" w:eastAsia="Calibri" w:hAnsi="Calibri" w:cs="Calibri"/>
                                      <w:color w:val="76923B"/>
                                    </w:rPr>
                                    <w:t>:</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26%</w:t>
                                  </w:r>
                                </w:p>
                              </w:tc>
                              <w:tc>
                                <w:tcPr>
                                  <w:tcW w:w="2154" w:type="dxa"/>
                                  <w:tcBorders>
                                    <w:top w:val="single" w:sz="9" w:space="0" w:color="9BBA58"/>
                                    <w:left w:val="single" w:sz="8" w:space="0" w:color="008000"/>
                                    <w:bottom w:val="single" w:sz="9" w:space="0" w:color="B7CF33"/>
                                    <w:right w:val="single" w:sz="8" w:space="0" w:color="008000"/>
                                  </w:tcBorders>
                                  <w:shd w:val="clear" w:color="auto" w:fill="E6EDD4"/>
                                </w:tcPr>
                                <w:p w:rsidR="00735166" w:rsidRDefault="00735166">
                                  <w:pPr>
                                    <w:spacing w:before="21"/>
                                    <w:ind w:left="106" w:right="194"/>
                                    <w:rPr>
                                      <w:rFonts w:ascii="Calibri" w:eastAsia="Calibri" w:hAnsi="Calibri" w:cs="Calibri"/>
                                      <w:sz w:val="24"/>
                                      <w:szCs w:val="24"/>
                                    </w:rPr>
                                  </w:pPr>
                                  <w:proofErr w:type="spellStart"/>
                                  <w:r>
                                    <w:rPr>
                                      <w:rFonts w:ascii="Calibri" w:eastAsia="Calibri" w:hAnsi="Calibri" w:cs="Calibri"/>
                                      <w:color w:val="76923B"/>
                                      <w:spacing w:val="1"/>
                                    </w:rPr>
                                    <w:t>Nieuwe</w:t>
                                  </w:r>
                                  <w:proofErr w:type="spellEnd"/>
                                  <w:r>
                                    <w:rPr>
                                      <w:rFonts w:ascii="Calibri" w:eastAsia="Calibri" w:hAnsi="Calibri" w:cs="Calibri"/>
                                      <w:color w:val="76923B"/>
                                      <w:spacing w:val="1"/>
                                    </w:rPr>
                                    <w:t xml:space="preserve"> </w:t>
                                  </w:r>
                                  <w:proofErr w:type="spellStart"/>
                                  <w:r>
                                    <w:rPr>
                                      <w:rFonts w:ascii="Calibri" w:eastAsia="Calibri" w:hAnsi="Calibri" w:cs="Calibri"/>
                                      <w:color w:val="76923B"/>
                                      <w:spacing w:val="1"/>
                                    </w:rPr>
                                    <w:t>synthe</w:t>
                                  </w:r>
                                  <w:r w:rsidR="00CD314C">
                                    <w:rPr>
                                      <w:rFonts w:ascii="Calibri" w:eastAsia="Calibri" w:hAnsi="Calibri" w:cs="Calibri"/>
                                      <w:color w:val="76923B"/>
                                      <w:spacing w:val="1"/>
                                    </w:rPr>
                                    <w:t>tische</w:t>
                                  </w:r>
                                  <w:proofErr w:type="spellEnd"/>
                                  <w:r>
                                    <w:rPr>
                                      <w:rFonts w:ascii="Calibri" w:eastAsia="Calibri" w:hAnsi="Calibri" w:cs="Calibri"/>
                                      <w:color w:val="76923B"/>
                                      <w:spacing w:val="1"/>
                                    </w:rPr>
                                    <w:t xml:space="preserve"> </w:t>
                                  </w:r>
                                  <w:proofErr w:type="spellStart"/>
                                  <w:r>
                                    <w:rPr>
                                      <w:rFonts w:ascii="Calibri" w:eastAsia="Calibri" w:hAnsi="Calibri" w:cs="Calibri"/>
                                      <w:color w:val="76923B"/>
                                      <w:spacing w:val="1"/>
                                    </w:rPr>
                                    <w:t>producten</w:t>
                                  </w:r>
                                  <w:proofErr w:type="spellEnd"/>
                                  <w:r>
                                    <w:rPr>
                                      <w:rFonts w:ascii="Calibri" w:eastAsia="Calibri" w:hAnsi="Calibri" w:cs="Calibri"/>
                                      <w:color w:val="76923B"/>
                                      <w:spacing w:val="1"/>
                                    </w:rPr>
                                    <w:t>:</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14%</w:t>
                                  </w:r>
                                </w:p>
                              </w:tc>
                              <w:tc>
                                <w:tcPr>
                                  <w:tcW w:w="2143" w:type="dxa"/>
                                  <w:tcBorders>
                                    <w:top w:val="single" w:sz="9" w:space="0" w:color="9BBA58"/>
                                    <w:left w:val="single" w:sz="8" w:space="0" w:color="008000"/>
                                    <w:bottom w:val="single" w:sz="9" w:space="0" w:color="B7CF33"/>
                                    <w:right w:val="single" w:sz="9" w:space="0" w:color="008000"/>
                                  </w:tcBorders>
                                  <w:shd w:val="clear" w:color="auto" w:fill="E6EDD4"/>
                                </w:tcPr>
                                <w:p w:rsidR="00735166" w:rsidRDefault="00735166"/>
                              </w:tc>
                            </w:tr>
                          </w:tbl>
                          <w:p w:rsidR="00735166" w:rsidRDefault="007351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461.4pt;margin-top:439.4pt;width:324.9pt;height:129.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ys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44"/>
                        <w:gridCol w:w="2154"/>
                        <w:gridCol w:w="2143"/>
                      </w:tblGrid>
                      <w:tr w:rsidR="00735166">
                        <w:trPr>
                          <w:trHeight w:hRule="exact" w:val="402"/>
                        </w:trPr>
                        <w:tc>
                          <w:tcPr>
                            <w:tcW w:w="6441" w:type="dxa"/>
                            <w:gridSpan w:val="3"/>
                            <w:tcBorders>
                              <w:top w:val="nil"/>
                              <w:left w:val="nil"/>
                              <w:bottom w:val="single" w:sz="9" w:space="0" w:color="B7CF33"/>
                              <w:right w:val="nil"/>
                            </w:tcBorders>
                            <w:shd w:val="clear" w:color="auto" w:fill="E6EDD4"/>
                          </w:tcPr>
                          <w:p w:rsidR="00735166" w:rsidRDefault="00735166">
                            <w:pPr>
                              <w:spacing w:before="57"/>
                              <w:ind w:left="46"/>
                              <w:rPr>
                                <w:rFonts w:ascii="Calibri" w:eastAsia="Calibri" w:hAnsi="Calibri" w:cs="Calibri"/>
                                <w:sz w:val="22"/>
                                <w:szCs w:val="22"/>
                              </w:rPr>
                            </w:pPr>
                            <w:r>
                              <w:rPr>
                                <w:rFonts w:ascii="Calibri" w:eastAsia="Calibri" w:hAnsi="Calibri" w:cs="Calibri"/>
                                <w:b/>
                                <w:sz w:val="22"/>
                                <w:szCs w:val="22"/>
                              </w:rPr>
                              <w:t xml:space="preserve">ANDERE </w:t>
                            </w:r>
                          </w:p>
                        </w:tc>
                      </w:tr>
                      <w:tr w:rsidR="00735166">
                        <w:trPr>
                          <w:trHeight w:hRule="exact" w:val="393"/>
                        </w:trPr>
                        <w:tc>
                          <w:tcPr>
                            <w:tcW w:w="6441" w:type="dxa"/>
                            <w:gridSpan w:val="3"/>
                            <w:tcBorders>
                              <w:top w:val="single" w:sz="9" w:space="0" w:color="B7CF33"/>
                              <w:left w:val="single" w:sz="9" w:space="0" w:color="008000"/>
                              <w:bottom w:val="single" w:sz="9" w:space="0" w:color="9BBA58"/>
                              <w:right w:val="single" w:sz="9" w:space="0" w:color="008000"/>
                            </w:tcBorders>
                          </w:tcPr>
                          <w:p w:rsidR="00735166" w:rsidRDefault="00735166">
                            <w:pPr>
                              <w:spacing w:before="4"/>
                              <w:ind w:left="106"/>
                              <w:rPr>
                                <w:rFonts w:ascii="Calibri" w:eastAsia="Calibri" w:hAnsi="Calibri" w:cs="Calibri"/>
                              </w:rPr>
                            </w:pPr>
                            <w:proofErr w:type="spellStart"/>
                            <w:r>
                              <w:rPr>
                                <w:rFonts w:ascii="Calibri" w:eastAsia="Calibri" w:hAnsi="Calibri" w:cs="Calibri"/>
                                <w:b/>
                                <w:color w:val="76923B"/>
                              </w:rPr>
                              <w:t>Verbruikte</w:t>
                            </w:r>
                            <w:proofErr w:type="spellEnd"/>
                            <w:r>
                              <w:rPr>
                                <w:rFonts w:ascii="Calibri" w:eastAsia="Calibri" w:hAnsi="Calibri" w:cs="Calibri"/>
                                <w:b/>
                                <w:color w:val="76923B"/>
                              </w:rPr>
                              <w:t xml:space="preserve"> al </w:t>
                            </w:r>
                          </w:p>
                        </w:tc>
                      </w:tr>
                      <w:tr w:rsidR="00735166">
                        <w:trPr>
                          <w:trHeight w:hRule="exact" w:val="801"/>
                        </w:trPr>
                        <w:tc>
                          <w:tcPr>
                            <w:tcW w:w="2144" w:type="dxa"/>
                            <w:tcBorders>
                              <w:top w:val="single" w:sz="9" w:space="0" w:color="9BBA58"/>
                              <w:left w:val="single" w:sz="9" w:space="0" w:color="008000"/>
                              <w:bottom w:val="single" w:sz="9" w:space="0" w:color="9BBA58"/>
                              <w:right w:val="single" w:sz="8" w:space="0" w:color="008000"/>
                            </w:tcBorders>
                            <w:shd w:val="clear" w:color="auto" w:fill="E6EDD4"/>
                          </w:tcPr>
                          <w:p w:rsidR="00735166" w:rsidRDefault="00735166">
                            <w:pPr>
                              <w:spacing w:line="240" w:lineRule="exact"/>
                              <w:ind w:left="106"/>
                              <w:rPr>
                                <w:rFonts w:ascii="Calibri" w:eastAsia="Calibri" w:hAnsi="Calibri" w:cs="Calibri"/>
                                <w:b/>
                                <w:color w:val="76923B"/>
                                <w:spacing w:val="1"/>
                                <w:sz w:val="24"/>
                                <w:szCs w:val="24"/>
                              </w:rPr>
                            </w:pPr>
                            <w:proofErr w:type="spellStart"/>
                            <w:r>
                              <w:rPr>
                                <w:rFonts w:ascii="Calibri" w:eastAsia="Calibri" w:hAnsi="Calibri" w:cs="Calibri"/>
                                <w:color w:val="76923B"/>
                                <w:position w:val="1"/>
                              </w:rPr>
                              <w:t>Hallucinogene</w:t>
                            </w:r>
                            <w:proofErr w:type="spellEnd"/>
                            <w:r>
                              <w:rPr>
                                <w:rFonts w:ascii="Calibri" w:eastAsia="Calibri" w:hAnsi="Calibri" w:cs="Calibri"/>
                                <w:color w:val="76923B"/>
                                <w:position w:val="1"/>
                              </w:rPr>
                              <w:t xml:space="preserve"> </w:t>
                            </w:r>
                            <w:proofErr w:type="spellStart"/>
                            <w:r>
                              <w:rPr>
                                <w:rFonts w:ascii="Calibri" w:eastAsia="Calibri" w:hAnsi="Calibri" w:cs="Calibri"/>
                                <w:color w:val="76923B"/>
                                <w:position w:val="1"/>
                              </w:rPr>
                              <w:t>paddenstoelen</w:t>
                            </w:r>
                            <w:proofErr w:type="spellEnd"/>
                            <w:r>
                              <w:rPr>
                                <w:rFonts w:ascii="Calibri" w:eastAsia="Calibri" w:hAnsi="Calibri" w:cs="Calibri"/>
                                <w:color w:val="76923B"/>
                                <w:position w:val="1"/>
                              </w:rPr>
                              <w:t xml:space="preserve"> of </w:t>
                            </w:r>
                            <w:proofErr w:type="spellStart"/>
                            <w:r>
                              <w:rPr>
                                <w:rFonts w:ascii="Calibri" w:eastAsia="Calibri" w:hAnsi="Calibri" w:cs="Calibri"/>
                                <w:color w:val="76923B"/>
                                <w:position w:val="1"/>
                              </w:rPr>
                              <w:t>truffels</w:t>
                            </w:r>
                            <w:proofErr w:type="spellEnd"/>
                            <w:r w:rsidR="00CD314C">
                              <w:rPr>
                                <w:rFonts w:ascii="Calibri" w:eastAsia="Calibri" w:hAnsi="Calibri" w:cs="Calibri"/>
                                <w:color w:val="76923B"/>
                                <w:position w:val="1"/>
                              </w:rPr>
                              <w:t xml:space="preserve">: </w:t>
                            </w:r>
                            <w:r>
                              <w:rPr>
                                <w:rFonts w:ascii="Calibri" w:eastAsia="Calibri" w:hAnsi="Calibri" w:cs="Calibri"/>
                                <w:color w:val="76923B"/>
                                <w:position w:val="1"/>
                              </w:rPr>
                              <w:t xml:space="preserve"> </w:t>
                            </w:r>
                            <w:r w:rsidR="00CD314C">
                              <w:rPr>
                                <w:rFonts w:ascii="Calibri" w:eastAsia="Calibri" w:hAnsi="Calibri" w:cs="Calibri"/>
                                <w:b/>
                                <w:color w:val="76923B"/>
                                <w:spacing w:val="1"/>
                                <w:sz w:val="24"/>
                                <w:szCs w:val="24"/>
                              </w:rPr>
                              <w:t>46%</w:t>
                            </w:r>
                          </w:p>
                          <w:p w:rsidR="00CD314C" w:rsidRDefault="00CD314C">
                            <w:pPr>
                              <w:spacing w:line="240" w:lineRule="exact"/>
                              <w:ind w:left="106"/>
                              <w:rPr>
                                <w:rFonts w:ascii="Calibri" w:eastAsia="Calibri" w:hAnsi="Calibri" w:cs="Calibri"/>
                              </w:rPr>
                            </w:pPr>
                          </w:p>
                          <w:p w:rsidR="00735166" w:rsidRDefault="00735166">
                            <w:pPr>
                              <w:spacing w:before="2"/>
                              <w:ind w:left="106" w:right="506"/>
                              <w:rPr>
                                <w:rFonts w:ascii="Calibri" w:eastAsia="Calibri" w:hAnsi="Calibri" w:cs="Calibri"/>
                                <w:sz w:val="24"/>
                                <w:szCs w:val="24"/>
                              </w:rPr>
                            </w:pPr>
                            <w:proofErr w:type="spellStart"/>
                            <w:r>
                              <w:rPr>
                                <w:rFonts w:ascii="Calibri" w:eastAsia="Calibri" w:hAnsi="Calibri" w:cs="Calibri"/>
                                <w:color w:val="76923B"/>
                                <w:spacing w:val="1"/>
                              </w:rPr>
                              <w:t>h</w:t>
                            </w:r>
                            <w:r>
                              <w:rPr>
                                <w:rFonts w:ascii="Calibri" w:eastAsia="Calibri" w:hAnsi="Calibri" w:cs="Calibri"/>
                                <w:color w:val="76923B"/>
                              </w:rPr>
                              <w:t>all</w:t>
                            </w:r>
                            <w:r>
                              <w:rPr>
                                <w:rFonts w:ascii="Calibri" w:eastAsia="Calibri" w:hAnsi="Calibri" w:cs="Calibri"/>
                                <w:color w:val="76923B"/>
                                <w:spacing w:val="1"/>
                              </w:rPr>
                              <w:t>u</w:t>
                            </w:r>
                            <w:r>
                              <w:rPr>
                                <w:rFonts w:ascii="Calibri" w:eastAsia="Calibri" w:hAnsi="Calibri" w:cs="Calibri"/>
                                <w:color w:val="76923B"/>
                              </w:rPr>
                              <w:t>cin</w:t>
                            </w:r>
                            <w:r>
                              <w:rPr>
                                <w:rFonts w:ascii="Calibri" w:eastAsia="Calibri" w:hAnsi="Calibri" w:cs="Calibri"/>
                                <w:color w:val="76923B"/>
                                <w:spacing w:val="1"/>
                              </w:rPr>
                              <w:t>o</w:t>
                            </w:r>
                            <w:r>
                              <w:rPr>
                                <w:rFonts w:ascii="Calibri" w:eastAsia="Calibri" w:hAnsi="Calibri" w:cs="Calibri"/>
                                <w:color w:val="76923B"/>
                              </w:rPr>
                              <w:t>g</w:t>
                            </w:r>
                            <w:r>
                              <w:rPr>
                                <w:rFonts w:ascii="Calibri" w:eastAsia="Calibri" w:hAnsi="Calibri" w:cs="Calibri"/>
                                <w:color w:val="76923B"/>
                                <w:spacing w:val="-1"/>
                              </w:rPr>
                              <w:t>è</w:t>
                            </w:r>
                            <w:r>
                              <w:rPr>
                                <w:rFonts w:ascii="Calibri" w:eastAsia="Calibri" w:hAnsi="Calibri" w:cs="Calibri"/>
                                <w:color w:val="76923B"/>
                                <w:spacing w:val="1"/>
                              </w:rPr>
                              <w:t>n</w:t>
                            </w:r>
                            <w:r>
                              <w:rPr>
                                <w:rFonts w:ascii="Calibri" w:eastAsia="Calibri" w:hAnsi="Calibri" w:cs="Calibri"/>
                                <w:color w:val="76923B"/>
                                <w:spacing w:val="-1"/>
                              </w:rPr>
                              <w:t>e</w:t>
                            </w:r>
                            <w:r>
                              <w:rPr>
                                <w:rFonts w:ascii="Calibri" w:eastAsia="Calibri" w:hAnsi="Calibri" w:cs="Calibri"/>
                                <w:color w:val="76923B"/>
                              </w:rPr>
                              <w:t>s</w:t>
                            </w:r>
                            <w:proofErr w:type="spellEnd"/>
                            <w:r>
                              <w:rPr>
                                <w:rFonts w:ascii="Calibri" w:eastAsia="Calibri" w:hAnsi="Calibri" w:cs="Calibri"/>
                                <w:color w:val="76923B"/>
                                <w:spacing w:val="-13"/>
                              </w:rPr>
                              <w:t xml:space="preserve"> </w:t>
                            </w:r>
                            <w:proofErr w:type="spellStart"/>
                            <w:r>
                              <w:rPr>
                                <w:rFonts w:ascii="Calibri" w:eastAsia="Calibri" w:hAnsi="Calibri" w:cs="Calibri"/>
                                <w:color w:val="76923B"/>
                                <w:spacing w:val="1"/>
                              </w:rPr>
                              <w:t>o</w:t>
                            </w:r>
                            <w:r>
                              <w:rPr>
                                <w:rFonts w:ascii="Calibri" w:eastAsia="Calibri" w:hAnsi="Calibri" w:cs="Calibri"/>
                                <w:color w:val="76923B"/>
                              </w:rPr>
                              <w:t>u</w:t>
                            </w:r>
                            <w:proofErr w:type="spellEnd"/>
                            <w:r>
                              <w:rPr>
                                <w:rFonts w:ascii="Calibri" w:eastAsia="Calibri" w:hAnsi="Calibri" w:cs="Calibri"/>
                                <w:color w:val="76923B"/>
                              </w:rPr>
                              <w:t xml:space="preserve"> </w:t>
                            </w:r>
                            <w:proofErr w:type="spellStart"/>
                            <w:r>
                              <w:rPr>
                                <w:rFonts w:ascii="Calibri" w:eastAsia="Calibri" w:hAnsi="Calibri" w:cs="Calibri"/>
                                <w:color w:val="76923B"/>
                              </w:rPr>
                              <w:t>tr</w:t>
                            </w:r>
                            <w:r>
                              <w:rPr>
                                <w:rFonts w:ascii="Calibri" w:eastAsia="Calibri" w:hAnsi="Calibri" w:cs="Calibri"/>
                                <w:color w:val="76923B"/>
                                <w:spacing w:val="1"/>
                              </w:rPr>
                              <w:t>u</w:t>
                            </w:r>
                            <w:r>
                              <w:rPr>
                                <w:rFonts w:ascii="Calibri" w:eastAsia="Calibri" w:hAnsi="Calibri" w:cs="Calibri"/>
                                <w:color w:val="76923B"/>
                                <w:spacing w:val="-1"/>
                              </w:rPr>
                              <w:t>ff</w:t>
                            </w:r>
                            <w:r>
                              <w:rPr>
                                <w:rFonts w:ascii="Calibri" w:eastAsia="Calibri" w:hAnsi="Calibri" w:cs="Calibri"/>
                                <w:color w:val="76923B"/>
                                <w:spacing w:val="1"/>
                              </w:rPr>
                              <w:t>e</w:t>
                            </w:r>
                            <w:r>
                              <w:rPr>
                                <w:rFonts w:ascii="Calibri" w:eastAsia="Calibri" w:hAnsi="Calibri" w:cs="Calibri"/>
                                <w:color w:val="76923B"/>
                              </w:rPr>
                              <w:t>s</w:t>
                            </w:r>
                            <w:proofErr w:type="spellEnd"/>
                            <w:r>
                              <w:rPr>
                                <w:rFonts w:ascii="Calibri" w:eastAsia="Calibri" w:hAnsi="Calibri" w:cs="Calibri"/>
                                <w:color w:val="76923B"/>
                                <w:spacing w:val="-5"/>
                              </w:rPr>
                              <w:t xml:space="preserve"> </w:t>
                            </w:r>
                            <w:r>
                              <w:rPr>
                                <w:rFonts w:ascii="Calibri" w:eastAsia="Calibri" w:hAnsi="Calibri" w:cs="Calibri"/>
                                <w:color w:val="76923B"/>
                              </w:rPr>
                              <w:t>:</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46%</w:t>
                            </w:r>
                          </w:p>
                        </w:tc>
                        <w:tc>
                          <w:tcPr>
                            <w:tcW w:w="2154" w:type="dxa"/>
                            <w:tcBorders>
                              <w:top w:val="single" w:sz="9" w:space="0" w:color="9BBA58"/>
                              <w:left w:val="single" w:sz="8" w:space="0" w:color="008000"/>
                              <w:bottom w:val="single" w:sz="9" w:space="0" w:color="9BBA58"/>
                              <w:right w:val="single" w:sz="8" w:space="0" w:color="008000"/>
                            </w:tcBorders>
                            <w:shd w:val="clear" w:color="auto" w:fill="E6EDD4"/>
                          </w:tcPr>
                          <w:p w:rsidR="00735166" w:rsidRDefault="00735166">
                            <w:pPr>
                              <w:spacing w:before="1" w:line="120" w:lineRule="exact"/>
                              <w:rPr>
                                <w:sz w:val="12"/>
                                <w:szCs w:val="12"/>
                              </w:rPr>
                            </w:pPr>
                          </w:p>
                          <w:p w:rsidR="00735166" w:rsidRDefault="00735166" w:rsidP="00E12218">
                            <w:pPr>
                              <w:ind w:left="106"/>
                              <w:rPr>
                                <w:rFonts w:ascii="Calibri" w:eastAsia="Calibri" w:hAnsi="Calibri" w:cs="Calibri"/>
                                <w:sz w:val="24"/>
                                <w:szCs w:val="24"/>
                              </w:rPr>
                            </w:pPr>
                            <w:proofErr w:type="spellStart"/>
                            <w:r>
                              <w:rPr>
                                <w:rFonts w:ascii="Calibri" w:eastAsia="Calibri" w:hAnsi="Calibri" w:cs="Calibri"/>
                                <w:color w:val="76923B"/>
                              </w:rPr>
                              <w:t>Distikstofmonoxide</w:t>
                            </w:r>
                            <w:proofErr w:type="spellEnd"/>
                            <w:r>
                              <w:rPr>
                                <w:rFonts w:ascii="Calibri" w:eastAsia="Calibri" w:hAnsi="Calibri" w:cs="Calibri"/>
                                <w:color w:val="76923B"/>
                              </w:rPr>
                              <w:t xml:space="preserve"> (</w:t>
                            </w:r>
                            <w:proofErr w:type="spellStart"/>
                            <w:r>
                              <w:rPr>
                                <w:rFonts w:ascii="Calibri" w:eastAsia="Calibri" w:hAnsi="Calibri" w:cs="Calibri"/>
                                <w:color w:val="76923B"/>
                              </w:rPr>
                              <w:t>lachgas</w:t>
                            </w:r>
                            <w:proofErr w:type="spellEnd"/>
                            <w:r>
                              <w:rPr>
                                <w:rFonts w:ascii="Calibri" w:eastAsia="Calibri" w:hAnsi="Calibri" w:cs="Calibri"/>
                                <w:color w:val="76923B"/>
                              </w:rPr>
                              <w:t>):</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38%</w:t>
                            </w:r>
                          </w:p>
                        </w:tc>
                        <w:tc>
                          <w:tcPr>
                            <w:tcW w:w="2143" w:type="dxa"/>
                            <w:tcBorders>
                              <w:top w:val="single" w:sz="9" w:space="0" w:color="9BBA58"/>
                              <w:left w:val="single" w:sz="8" w:space="0" w:color="008000"/>
                              <w:bottom w:val="single" w:sz="9" w:space="0" w:color="9BBA58"/>
                              <w:right w:val="single" w:sz="9" w:space="0" w:color="008000"/>
                            </w:tcBorders>
                            <w:shd w:val="clear" w:color="auto" w:fill="E6EDD4"/>
                          </w:tcPr>
                          <w:p w:rsidR="00735166" w:rsidRDefault="00735166">
                            <w:pPr>
                              <w:spacing w:before="3" w:line="240" w:lineRule="exact"/>
                              <w:rPr>
                                <w:sz w:val="24"/>
                                <w:szCs w:val="24"/>
                              </w:rPr>
                            </w:pPr>
                          </w:p>
                          <w:p w:rsidR="00735166" w:rsidRDefault="00735166">
                            <w:pPr>
                              <w:ind w:left="107"/>
                              <w:rPr>
                                <w:rFonts w:ascii="Calibri" w:eastAsia="Calibri" w:hAnsi="Calibri" w:cs="Calibri"/>
                                <w:sz w:val="24"/>
                                <w:szCs w:val="24"/>
                              </w:rPr>
                            </w:pPr>
                            <w:r>
                              <w:rPr>
                                <w:rFonts w:ascii="Calibri" w:eastAsia="Calibri" w:hAnsi="Calibri" w:cs="Calibri"/>
                                <w:color w:val="76923B"/>
                              </w:rPr>
                              <w:t>P</w:t>
                            </w:r>
                            <w:r>
                              <w:rPr>
                                <w:rFonts w:ascii="Calibri" w:eastAsia="Calibri" w:hAnsi="Calibri" w:cs="Calibri"/>
                                <w:color w:val="76923B"/>
                                <w:spacing w:val="1"/>
                              </w:rPr>
                              <w:t>opp</w:t>
                            </w:r>
                            <w:r>
                              <w:rPr>
                                <w:rFonts w:ascii="Calibri" w:eastAsia="Calibri" w:hAnsi="Calibri" w:cs="Calibri"/>
                                <w:color w:val="76923B"/>
                                <w:spacing w:val="-1"/>
                              </w:rPr>
                              <w:t>e</w:t>
                            </w:r>
                            <w:r>
                              <w:rPr>
                                <w:rFonts w:ascii="Calibri" w:eastAsia="Calibri" w:hAnsi="Calibri" w:cs="Calibri"/>
                                <w:color w:val="76923B"/>
                              </w:rPr>
                              <w:t>rs:</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35%</w:t>
                            </w:r>
                          </w:p>
                        </w:tc>
                      </w:tr>
                      <w:tr w:rsidR="00735166">
                        <w:trPr>
                          <w:trHeight w:hRule="exact" w:val="371"/>
                        </w:trPr>
                        <w:tc>
                          <w:tcPr>
                            <w:tcW w:w="2144" w:type="dxa"/>
                            <w:tcBorders>
                              <w:top w:val="single" w:sz="9" w:space="0" w:color="9BBA58"/>
                              <w:left w:val="single" w:sz="9" w:space="0" w:color="008000"/>
                              <w:bottom w:val="single" w:sz="9" w:space="0" w:color="9BBA58"/>
                              <w:right w:val="single" w:sz="8" w:space="0" w:color="008000"/>
                            </w:tcBorders>
                          </w:tcPr>
                          <w:p w:rsidR="00735166" w:rsidRDefault="00735166">
                            <w:pPr>
                              <w:spacing w:before="27"/>
                              <w:ind w:left="106"/>
                              <w:rPr>
                                <w:rFonts w:ascii="Calibri" w:eastAsia="Calibri" w:hAnsi="Calibri" w:cs="Calibri"/>
                                <w:sz w:val="24"/>
                                <w:szCs w:val="24"/>
                              </w:rPr>
                            </w:pPr>
                            <w:r>
                              <w:rPr>
                                <w:rFonts w:ascii="Calibri" w:eastAsia="Calibri" w:hAnsi="Calibri" w:cs="Calibri"/>
                                <w:color w:val="76923B"/>
                              </w:rPr>
                              <w:t>LSD:</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34%</w:t>
                            </w:r>
                          </w:p>
                        </w:tc>
                        <w:tc>
                          <w:tcPr>
                            <w:tcW w:w="2154" w:type="dxa"/>
                            <w:tcBorders>
                              <w:top w:val="single" w:sz="9" w:space="0" w:color="9BBA58"/>
                              <w:left w:val="single" w:sz="8" w:space="0" w:color="008000"/>
                              <w:bottom w:val="single" w:sz="9" w:space="0" w:color="9BBA58"/>
                              <w:right w:val="single" w:sz="8" w:space="0" w:color="008000"/>
                            </w:tcBorders>
                          </w:tcPr>
                          <w:p w:rsidR="00735166" w:rsidRDefault="00735166">
                            <w:pPr>
                              <w:spacing w:before="27"/>
                              <w:ind w:left="106"/>
                              <w:rPr>
                                <w:rFonts w:ascii="Calibri" w:eastAsia="Calibri" w:hAnsi="Calibri" w:cs="Calibri"/>
                                <w:sz w:val="24"/>
                                <w:szCs w:val="24"/>
                              </w:rPr>
                            </w:pPr>
                            <w:r>
                              <w:rPr>
                                <w:rFonts w:ascii="Calibri" w:eastAsia="Calibri" w:hAnsi="Calibri" w:cs="Calibri"/>
                                <w:color w:val="76923B"/>
                              </w:rPr>
                              <w:t>Ket</w:t>
                            </w:r>
                            <w:r>
                              <w:rPr>
                                <w:rFonts w:ascii="Calibri" w:eastAsia="Calibri" w:hAnsi="Calibri" w:cs="Calibri"/>
                                <w:color w:val="76923B"/>
                                <w:spacing w:val="1"/>
                              </w:rPr>
                              <w:t>a</w:t>
                            </w:r>
                            <w:r>
                              <w:rPr>
                                <w:rFonts w:ascii="Calibri" w:eastAsia="Calibri" w:hAnsi="Calibri" w:cs="Calibri"/>
                                <w:color w:val="76923B"/>
                                <w:spacing w:val="-1"/>
                              </w:rPr>
                              <w:t>m</w:t>
                            </w:r>
                            <w:r>
                              <w:rPr>
                                <w:rFonts w:ascii="Calibri" w:eastAsia="Calibri" w:hAnsi="Calibri" w:cs="Calibri"/>
                                <w:color w:val="76923B"/>
                              </w:rPr>
                              <w:t>i</w:t>
                            </w:r>
                            <w:r>
                              <w:rPr>
                                <w:rFonts w:ascii="Calibri" w:eastAsia="Calibri" w:hAnsi="Calibri" w:cs="Calibri"/>
                                <w:color w:val="76923B"/>
                                <w:spacing w:val="3"/>
                              </w:rPr>
                              <w:t>n</w:t>
                            </w:r>
                            <w:r>
                              <w:rPr>
                                <w:rFonts w:ascii="Calibri" w:eastAsia="Calibri" w:hAnsi="Calibri" w:cs="Calibri"/>
                                <w:color w:val="76923B"/>
                              </w:rPr>
                              <w:t>e</w:t>
                            </w:r>
                            <w:r>
                              <w:rPr>
                                <w:rFonts w:ascii="Calibri" w:eastAsia="Calibri" w:hAnsi="Calibri" w:cs="Calibri"/>
                                <w:color w:val="76923B"/>
                                <w:spacing w:val="-8"/>
                              </w:rPr>
                              <w:t xml:space="preserve"> </w:t>
                            </w:r>
                            <w:r>
                              <w:rPr>
                                <w:rFonts w:ascii="Calibri" w:eastAsia="Calibri" w:hAnsi="Calibri" w:cs="Calibri"/>
                                <w:color w:val="76923B"/>
                              </w:rPr>
                              <w:t>:</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33%</w:t>
                            </w:r>
                          </w:p>
                        </w:tc>
                        <w:tc>
                          <w:tcPr>
                            <w:tcW w:w="2143" w:type="dxa"/>
                            <w:tcBorders>
                              <w:top w:val="single" w:sz="9" w:space="0" w:color="9BBA58"/>
                              <w:left w:val="single" w:sz="8" w:space="0" w:color="008000"/>
                              <w:bottom w:val="single" w:sz="9" w:space="0" w:color="9BBA58"/>
                              <w:right w:val="single" w:sz="9" w:space="0" w:color="008000"/>
                            </w:tcBorders>
                          </w:tcPr>
                          <w:p w:rsidR="00735166" w:rsidRDefault="00735166">
                            <w:pPr>
                              <w:spacing w:before="27"/>
                              <w:ind w:left="107"/>
                              <w:rPr>
                                <w:rFonts w:ascii="Calibri" w:eastAsia="Calibri" w:hAnsi="Calibri" w:cs="Calibri"/>
                                <w:sz w:val="24"/>
                                <w:szCs w:val="24"/>
                              </w:rPr>
                            </w:pPr>
                            <w:r>
                              <w:rPr>
                                <w:rFonts w:ascii="Calibri" w:eastAsia="Calibri" w:hAnsi="Calibri" w:cs="Calibri"/>
                                <w:color w:val="76923B"/>
                              </w:rPr>
                              <w:t>2</w:t>
                            </w:r>
                            <w:r>
                              <w:rPr>
                                <w:rFonts w:ascii="Calibri" w:eastAsia="Calibri" w:hAnsi="Calibri" w:cs="Calibri"/>
                                <w:color w:val="76923B"/>
                                <w:spacing w:val="-1"/>
                              </w:rPr>
                              <w:t>C</w:t>
                            </w:r>
                            <w:r>
                              <w:rPr>
                                <w:rFonts w:ascii="Calibri" w:eastAsia="Calibri" w:hAnsi="Calibri" w:cs="Calibri"/>
                                <w:color w:val="76923B"/>
                                <w:spacing w:val="1"/>
                              </w:rPr>
                              <w:t>-</w:t>
                            </w:r>
                            <w:r>
                              <w:rPr>
                                <w:rFonts w:ascii="Calibri" w:eastAsia="Calibri" w:hAnsi="Calibri" w:cs="Calibri"/>
                                <w:color w:val="76923B"/>
                              </w:rPr>
                              <w:t>B:</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26%</w:t>
                            </w:r>
                          </w:p>
                        </w:tc>
                      </w:tr>
                      <w:tr w:rsidR="00735166">
                        <w:trPr>
                          <w:trHeight w:hRule="exact" w:val="599"/>
                        </w:trPr>
                        <w:tc>
                          <w:tcPr>
                            <w:tcW w:w="2144" w:type="dxa"/>
                            <w:tcBorders>
                              <w:top w:val="single" w:sz="9" w:space="0" w:color="9BBA58"/>
                              <w:left w:val="single" w:sz="9" w:space="0" w:color="008000"/>
                              <w:bottom w:val="single" w:sz="9" w:space="0" w:color="B7CF33"/>
                              <w:right w:val="single" w:sz="8" w:space="0" w:color="008000"/>
                            </w:tcBorders>
                            <w:shd w:val="clear" w:color="auto" w:fill="E6EDD4"/>
                          </w:tcPr>
                          <w:p w:rsidR="00735166" w:rsidRDefault="00735166">
                            <w:pPr>
                              <w:spacing w:before="4" w:line="140" w:lineRule="exact"/>
                              <w:rPr>
                                <w:sz w:val="14"/>
                                <w:szCs w:val="14"/>
                              </w:rPr>
                            </w:pPr>
                          </w:p>
                          <w:p w:rsidR="00735166" w:rsidRDefault="00735166">
                            <w:pPr>
                              <w:ind w:left="106"/>
                              <w:rPr>
                                <w:rFonts w:ascii="Calibri" w:eastAsia="Calibri" w:hAnsi="Calibri" w:cs="Calibri"/>
                                <w:sz w:val="24"/>
                                <w:szCs w:val="24"/>
                              </w:rPr>
                            </w:pPr>
                            <w:proofErr w:type="spellStart"/>
                            <w:r>
                              <w:rPr>
                                <w:rFonts w:ascii="Calibri" w:eastAsia="Calibri" w:hAnsi="Calibri" w:cs="Calibri"/>
                                <w:color w:val="76923B"/>
                                <w:spacing w:val="-1"/>
                              </w:rPr>
                              <w:t>T</w:t>
                            </w:r>
                            <w:r>
                              <w:rPr>
                                <w:rFonts w:ascii="Calibri" w:eastAsia="Calibri" w:hAnsi="Calibri" w:cs="Calibri"/>
                                <w:color w:val="76923B"/>
                              </w:rPr>
                              <w:t>ra</w:t>
                            </w:r>
                            <w:r>
                              <w:rPr>
                                <w:rFonts w:ascii="Calibri" w:eastAsia="Calibri" w:hAnsi="Calibri" w:cs="Calibri"/>
                                <w:color w:val="76923B"/>
                                <w:spacing w:val="1"/>
                              </w:rPr>
                              <w:t>nqu</w:t>
                            </w:r>
                            <w:r>
                              <w:rPr>
                                <w:rFonts w:ascii="Calibri" w:eastAsia="Calibri" w:hAnsi="Calibri" w:cs="Calibri"/>
                                <w:color w:val="76923B"/>
                              </w:rPr>
                              <w:t>illi</w:t>
                            </w:r>
                            <w:r>
                              <w:rPr>
                                <w:rFonts w:ascii="Calibri" w:eastAsia="Calibri" w:hAnsi="Calibri" w:cs="Calibri"/>
                                <w:color w:val="76923B"/>
                                <w:spacing w:val="-1"/>
                              </w:rPr>
                              <w:t>sers</w:t>
                            </w:r>
                            <w:proofErr w:type="spellEnd"/>
                            <w:r>
                              <w:rPr>
                                <w:rFonts w:ascii="Calibri" w:eastAsia="Calibri" w:hAnsi="Calibri" w:cs="Calibri"/>
                                <w:color w:val="76923B"/>
                              </w:rPr>
                              <w:t>:</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26%</w:t>
                            </w:r>
                          </w:p>
                        </w:tc>
                        <w:tc>
                          <w:tcPr>
                            <w:tcW w:w="2154" w:type="dxa"/>
                            <w:tcBorders>
                              <w:top w:val="single" w:sz="9" w:space="0" w:color="9BBA58"/>
                              <w:left w:val="single" w:sz="8" w:space="0" w:color="008000"/>
                              <w:bottom w:val="single" w:sz="9" w:space="0" w:color="B7CF33"/>
                              <w:right w:val="single" w:sz="8" w:space="0" w:color="008000"/>
                            </w:tcBorders>
                            <w:shd w:val="clear" w:color="auto" w:fill="E6EDD4"/>
                          </w:tcPr>
                          <w:p w:rsidR="00735166" w:rsidRDefault="00735166">
                            <w:pPr>
                              <w:spacing w:before="21"/>
                              <w:ind w:left="106" w:right="194"/>
                              <w:rPr>
                                <w:rFonts w:ascii="Calibri" w:eastAsia="Calibri" w:hAnsi="Calibri" w:cs="Calibri"/>
                                <w:sz w:val="24"/>
                                <w:szCs w:val="24"/>
                              </w:rPr>
                            </w:pPr>
                            <w:proofErr w:type="spellStart"/>
                            <w:r>
                              <w:rPr>
                                <w:rFonts w:ascii="Calibri" w:eastAsia="Calibri" w:hAnsi="Calibri" w:cs="Calibri"/>
                                <w:color w:val="76923B"/>
                                <w:spacing w:val="1"/>
                              </w:rPr>
                              <w:t>Nieuwe</w:t>
                            </w:r>
                            <w:proofErr w:type="spellEnd"/>
                            <w:r>
                              <w:rPr>
                                <w:rFonts w:ascii="Calibri" w:eastAsia="Calibri" w:hAnsi="Calibri" w:cs="Calibri"/>
                                <w:color w:val="76923B"/>
                                <w:spacing w:val="1"/>
                              </w:rPr>
                              <w:t xml:space="preserve"> </w:t>
                            </w:r>
                            <w:proofErr w:type="spellStart"/>
                            <w:r>
                              <w:rPr>
                                <w:rFonts w:ascii="Calibri" w:eastAsia="Calibri" w:hAnsi="Calibri" w:cs="Calibri"/>
                                <w:color w:val="76923B"/>
                                <w:spacing w:val="1"/>
                              </w:rPr>
                              <w:t>synthe</w:t>
                            </w:r>
                            <w:r w:rsidR="00CD314C">
                              <w:rPr>
                                <w:rFonts w:ascii="Calibri" w:eastAsia="Calibri" w:hAnsi="Calibri" w:cs="Calibri"/>
                                <w:color w:val="76923B"/>
                                <w:spacing w:val="1"/>
                              </w:rPr>
                              <w:t>tische</w:t>
                            </w:r>
                            <w:proofErr w:type="spellEnd"/>
                            <w:r>
                              <w:rPr>
                                <w:rFonts w:ascii="Calibri" w:eastAsia="Calibri" w:hAnsi="Calibri" w:cs="Calibri"/>
                                <w:color w:val="76923B"/>
                                <w:spacing w:val="1"/>
                              </w:rPr>
                              <w:t xml:space="preserve"> </w:t>
                            </w:r>
                            <w:proofErr w:type="spellStart"/>
                            <w:r>
                              <w:rPr>
                                <w:rFonts w:ascii="Calibri" w:eastAsia="Calibri" w:hAnsi="Calibri" w:cs="Calibri"/>
                                <w:color w:val="76923B"/>
                                <w:spacing w:val="1"/>
                              </w:rPr>
                              <w:t>producten</w:t>
                            </w:r>
                            <w:proofErr w:type="spellEnd"/>
                            <w:r>
                              <w:rPr>
                                <w:rFonts w:ascii="Calibri" w:eastAsia="Calibri" w:hAnsi="Calibri" w:cs="Calibri"/>
                                <w:color w:val="76923B"/>
                                <w:spacing w:val="1"/>
                              </w:rPr>
                              <w:t>:</w:t>
                            </w:r>
                            <w:r>
                              <w:rPr>
                                <w:rFonts w:ascii="Calibri" w:eastAsia="Calibri" w:hAnsi="Calibri" w:cs="Calibri"/>
                                <w:color w:val="76923B"/>
                                <w:spacing w:val="-1"/>
                              </w:rPr>
                              <w:t xml:space="preserve"> </w:t>
                            </w:r>
                            <w:r>
                              <w:rPr>
                                <w:rFonts w:ascii="Calibri" w:eastAsia="Calibri" w:hAnsi="Calibri" w:cs="Calibri"/>
                                <w:b/>
                                <w:color w:val="76923B"/>
                                <w:spacing w:val="1"/>
                                <w:sz w:val="24"/>
                                <w:szCs w:val="24"/>
                              </w:rPr>
                              <w:t>14%</w:t>
                            </w:r>
                          </w:p>
                        </w:tc>
                        <w:tc>
                          <w:tcPr>
                            <w:tcW w:w="2143" w:type="dxa"/>
                            <w:tcBorders>
                              <w:top w:val="single" w:sz="9" w:space="0" w:color="9BBA58"/>
                              <w:left w:val="single" w:sz="8" w:space="0" w:color="008000"/>
                              <w:bottom w:val="single" w:sz="9" w:space="0" w:color="B7CF33"/>
                              <w:right w:val="single" w:sz="9" w:space="0" w:color="008000"/>
                            </w:tcBorders>
                            <w:shd w:val="clear" w:color="auto" w:fill="E6EDD4"/>
                          </w:tcPr>
                          <w:p w:rsidR="00735166" w:rsidRDefault="00735166"/>
                        </w:tc>
                      </w:tr>
                    </w:tbl>
                    <w:p w:rsidR="00735166" w:rsidRDefault="00735166"/>
                  </w:txbxContent>
                </v:textbox>
                <w10:wrap anchorx="page" anchory="page"/>
              </v:shape>
            </w:pict>
          </mc:Fallback>
        </mc:AlternateContent>
      </w:r>
      <w:r w:rsidR="00EF0434">
        <w:rPr>
          <w:rFonts w:ascii="Wingdings" w:eastAsia="Wingdings" w:hAnsi="Wingdings" w:cs="Wingdings"/>
          <w:sz w:val="22"/>
          <w:szCs w:val="22"/>
        </w:rPr>
        <w:t></w:t>
      </w:r>
      <w:r w:rsidR="00EF0434">
        <w:rPr>
          <w:spacing w:val="-4"/>
          <w:sz w:val="22"/>
          <w:szCs w:val="22"/>
        </w:rPr>
        <w:t xml:space="preserve"> </w:t>
      </w:r>
      <w:r w:rsidR="00EF0434">
        <w:rPr>
          <w:rFonts w:ascii="Calibri" w:eastAsia="Calibri" w:hAnsi="Calibri" w:cs="Calibri"/>
          <w:spacing w:val="1"/>
          <w:sz w:val="22"/>
          <w:szCs w:val="22"/>
        </w:rPr>
        <w:t>5</w:t>
      </w:r>
      <w:r w:rsidR="00EF0434">
        <w:rPr>
          <w:rFonts w:ascii="Calibri" w:eastAsia="Calibri" w:hAnsi="Calibri" w:cs="Calibri"/>
          <w:spacing w:val="-2"/>
          <w:sz w:val="22"/>
          <w:szCs w:val="22"/>
        </w:rPr>
        <w:t>0</w:t>
      </w:r>
      <w:r w:rsidR="00EF0434">
        <w:rPr>
          <w:rFonts w:ascii="Calibri" w:eastAsia="Calibri" w:hAnsi="Calibri" w:cs="Calibri"/>
          <w:sz w:val="22"/>
          <w:szCs w:val="22"/>
        </w:rPr>
        <w:t>0</w:t>
      </w:r>
      <w:r w:rsidR="00EF0434">
        <w:rPr>
          <w:rFonts w:ascii="Calibri" w:eastAsia="Calibri" w:hAnsi="Calibri" w:cs="Calibri"/>
          <w:spacing w:val="1"/>
          <w:sz w:val="22"/>
          <w:szCs w:val="22"/>
        </w:rPr>
        <w:t xml:space="preserve"> </w:t>
      </w:r>
      <w:proofErr w:type="spellStart"/>
      <w:r w:rsidR="00EF0434">
        <w:rPr>
          <w:rFonts w:ascii="Calibri" w:eastAsia="Calibri" w:hAnsi="Calibri" w:cs="Calibri"/>
          <w:spacing w:val="-3"/>
          <w:sz w:val="22"/>
          <w:szCs w:val="22"/>
        </w:rPr>
        <w:t>p</w:t>
      </w:r>
      <w:r w:rsidR="00EF0434">
        <w:rPr>
          <w:rFonts w:ascii="Calibri" w:eastAsia="Calibri" w:hAnsi="Calibri" w:cs="Calibri"/>
          <w:sz w:val="22"/>
          <w:szCs w:val="22"/>
        </w:rPr>
        <w:t>ers</w:t>
      </w:r>
      <w:r w:rsidR="00EF0434">
        <w:rPr>
          <w:rFonts w:ascii="Calibri" w:eastAsia="Calibri" w:hAnsi="Calibri" w:cs="Calibri"/>
          <w:spacing w:val="1"/>
          <w:sz w:val="22"/>
          <w:szCs w:val="22"/>
        </w:rPr>
        <w:t>o</w:t>
      </w:r>
      <w:r w:rsidR="00EF0434">
        <w:rPr>
          <w:rFonts w:ascii="Calibri" w:eastAsia="Calibri" w:hAnsi="Calibri" w:cs="Calibri"/>
          <w:spacing w:val="-1"/>
          <w:sz w:val="22"/>
          <w:szCs w:val="22"/>
        </w:rPr>
        <w:t>n</w:t>
      </w:r>
      <w:r w:rsidR="00993FD0">
        <w:rPr>
          <w:rFonts w:ascii="Calibri" w:eastAsia="Calibri" w:hAnsi="Calibri" w:cs="Calibri"/>
          <w:spacing w:val="-1"/>
          <w:sz w:val="22"/>
          <w:szCs w:val="22"/>
        </w:rPr>
        <w:t>en</w:t>
      </w:r>
      <w:proofErr w:type="spellEnd"/>
      <w:r w:rsidR="00993FD0">
        <w:rPr>
          <w:rFonts w:ascii="Calibri" w:eastAsia="Calibri" w:hAnsi="Calibri" w:cs="Calibri"/>
          <w:spacing w:val="-1"/>
          <w:sz w:val="22"/>
          <w:szCs w:val="22"/>
        </w:rPr>
        <w:t xml:space="preserve"> </w:t>
      </w:r>
      <w:r w:rsidR="00CD314C">
        <w:rPr>
          <w:rFonts w:ascii="Calibri" w:eastAsia="Calibri" w:hAnsi="Calibri" w:cs="Calibri"/>
          <w:spacing w:val="-1"/>
          <w:sz w:val="22"/>
          <w:szCs w:val="22"/>
        </w:rPr>
        <w:t xml:space="preserve">warden </w:t>
      </w:r>
      <w:proofErr w:type="spellStart"/>
      <w:r w:rsidR="00993FD0">
        <w:rPr>
          <w:rFonts w:ascii="Calibri" w:eastAsia="Calibri" w:hAnsi="Calibri" w:cs="Calibri"/>
          <w:spacing w:val="-1"/>
          <w:sz w:val="22"/>
          <w:szCs w:val="22"/>
        </w:rPr>
        <w:t>o</w:t>
      </w:r>
      <w:r w:rsidR="00CD314C">
        <w:rPr>
          <w:rFonts w:ascii="Calibri" w:eastAsia="Calibri" w:hAnsi="Calibri" w:cs="Calibri"/>
          <w:spacing w:val="-1"/>
          <w:sz w:val="22"/>
          <w:szCs w:val="22"/>
        </w:rPr>
        <w:t>ndervraagd</w:t>
      </w:r>
      <w:proofErr w:type="spellEnd"/>
      <w:r w:rsidR="00CD314C">
        <w:rPr>
          <w:rFonts w:ascii="Calibri" w:eastAsia="Calibri" w:hAnsi="Calibri" w:cs="Calibri"/>
          <w:spacing w:val="-1"/>
          <w:sz w:val="22"/>
          <w:szCs w:val="22"/>
        </w:rPr>
        <w:t>.</w:t>
      </w:r>
    </w:p>
    <w:p w:rsidR="00F64567" w:rsidRDefault="00F64567">
      <w:pPr>
        <w:spacing w:before="10" w:line="120" w:lineRule="exact"/>
        <w:rPr>
          <w:sz w:val="12"/>
          <w:szCs w:val="12"/>
        </w:rPr>
      </w:pPr>
    </w:p>
    <w:p w:rsidR="00F64567" w:rsidRDefault="00F64567">
      <w:pPr>
        <w:spacing w:line="200" w:lineRule="exact"/>
      </w:pPr>
    </w:p>
    <w:p w:rsidR="00F64567" w:rsidRDefault="00F64567">
      <w:pPr>
        <w:spacing w:line="200" w:lineRule="exact"/>
      </w:pPr>
    </w:p>
    <w:p w:rsidR="00F64567" w:rsidRDefault="00E148BE">
      <w:pPr>
        <w:spacing w:line="200" w:lineRule="exact"/>
      </w:pPr>
      <w:r>
        <w:rPr>
          <w:noProof/>
          <w:lang w:val="fr-BE" w:eastAsia="fr-BE"/>
        </w:rPr>
        <mc:AlternateContent>
          <mc:Choice Requires="wpg">
            <w:drawing>
              <wp:anchor distT="0" distB="0" distL="114300" distR="114300" simplePos="0" relativeHeight="251643904" behindDoc="1" locked="0" layoutInCell="1" allowOverlap="1">
                <wp:simplePos x="0" y="0"/>
                <wp:positionH relativeFrom="page">
                  <wp:posOffset>652780</wp:posOffset>
                </wp:positionH>
                <wp:positionV relativeFrom="paragraph">
                  <wp:posOffset>97790</wp:posOffset>
                </wp:positionV>
                <wp:extent cx="9251950" cy="252095"/>
                <wp:effectExtent l="0" t="0" r="6350" b="0"/>
                <wp:wrapNone/>
                <wp:docPr id="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0" cy="252095"/>
                          <a:chOff x="1133" y="-46"/>
                          <a:chExt cx="14570" cy="397"/>
                        </a:xfrm>
                      </wpg:grpSpPr>
                      <wps:wsp>
                        <wps:cNvPr id="46" name="Freeform 35"/>
                        <wps:cNvSpPr>
                          <a:spLocks/>
                        </wps:cNvSpPr>
                        <wps:spPr bwMode="auto">
                          <a:xfrm>
                            <a:off x="1133" y="-46"/>
                            <a:ext cx="14570" cy="397"/>
                          </a:xfrm>
                          <a:custGeom>
                            <a:avLst/>
                            <a:gdLst>
                              <a:gd name="T0" fmla="+- 0 1133 1133"/>
                              <a:gd name="T1" fmla="*/ T0 w 14570"/>
                              <a:gd name="T2" fmla="+- 0 351 -46"/>
                              <a:gd name="T3" fmla="*/ 351 h 397"/>
                              <a:gd name="T4" fmla="+- 0 15703 1133"/>
                              <a:gd name="T5" fmla="*/ T4 w 14570"/>
                              <a:gd name="T6" fmla="+- 0 351 -46"/>
                              <a:gd name="T7" fmla="*/ 351 h 397"/>
                              <a:gd name="T8" fmla="+- 0 15703 1133"/>
                              <a:gd name="T9" fmla="*/ T8 w 14570"/>
                              <a:gd name="T10" fmla="+- 0 -46 -46"/>
                              <a:gd name="T11" fmla="*/ -46 h 397"/>
                              <a:gd name="T12" fmla="+- 0 1133 1133"/>
                              <a:gd name="T13" fmla="*/ T12 w 14570"/>
                              <a:gd name="T14" fmla="+- 0 -46 -46"/>
                              <a:gd name="T15" fmla="*/ -46 h 397"/>
                              <a:gd name="T16" fmla="+- 0 1133 1133"/>
                              <a:gd name="T17" fmla="*/ T16 w 14570"/>
                              <a:gd name="T18" fmla="+- 0 351 -46"/>
                              <a:gd name="T19" fmla="*/ 351 h 397"/>
                            </a:gdLst>
                            <a:ahLst/>
                            <a:cxnLst>
                              <a:cxn ang="0">
                                <a:pos x="T1" y="T3"/>
                              </a:cxn>
                              <a:cxn ang="0">
                                <a:pos x="T5" y="T7"/>
                              </a:cxn>
                              <a:cxn ang="0">
                                <a:pos x="T9" y="T11"/>
                              </a:cxn>
                              <a:cxn ang="0">
                                <a:pos x="T13" y="T15"/>
                              </a:cxn>
                              <a:cxn ang="0">
                                <a:pos x="T17" y="T19"/>
                              </a:cxn>
                            </a:cxnLst>
                            <a:rect l="0" t="0" r="r" b="b"/>
                            <a:pathLst>
                              <a:path w="14570" h="397">
                                <a:moveTo>
                                  <a:pt x="0" y="397"/>
                                </a:moveTo>
                                <a:lnTo>
                                  <a:pt x="14570" y="397"/>
                                </a:lnTo>
                                <a:lnTo>
                                  <a:pt x="14570" y="0"/>
                                </a:lnTo>
                                <a:lnTo>
                                  <a:pt x="0" y="0"/>
                                </a:lnTo>
                                <a:lnTo>
                                  <a:pt x="0" y="39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397D3" id="Group 34" o:spid="_x0000_s1026" style="position:absolute;margin-left:51.4pt;margin-top:7.7pt;width:728.5pt;height:19.85pt;z-index:-251672576;mso-position-horizontal-relative:page" coordorigin="1133,-46" coordsize="1457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">
                <v:shape id="Freeform 35" o:spid="_x0000_s1027" style="position:absolute;left:1133;top:-46;width:14570;height:397;visibility:visible;mso-wrap-style:square;v-text-anchor:top" coordsize="145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hl8QA&#10;AADbAAAADwAAAGRycy9kb3ducmV2LnhtbESPQWsCMRSE70L/Q3hCbzVrKyKrUWxBLBYPrl68PTav&#10;m6WblyVJ3dVfbwoFj8PMfMMsVr1txIV8qB0rGI8yEMSl0zVXCk7HzcsMRIjIGhvHpOBKAVbLp8EC&#10;c+06PtCliJVIEA45KjAxtrmUoTRkMYxcS5y8b+ctxiR9JbXHLsFtI1+zbCot1pwWDLb0Yaj8KX6t&#10;Au/X1bkwtCneb/t43W23X93+TannYb+eg4jUx0f4v/2pFUym8Pc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pIZfEAAAA2wAAAA8AAAAAAAAAAAAAAAAAmAIAAGRycy9k&#10;b3ducmV2LnhtbFBLBQYAAAAABAAEAPUAAACJAwAAAAA=&#10;" path="m,397r14570,l14570,,,,,397xe" fillcolor="green" stroked="f">
                  <v:path arrowok="t" o:connecttype="custom" o:connectlocs="0,351;14570,351;14570,-46;0,-46;0,351" o:connectangles="0,0,0,0,0"/>
                </v:shape>
                <w10:wrap anchorx="page"/>
              </v:group>
            </w:pict>
          </mc:Fallback>
        </mc:AlternateContent>
      </w:r>
    </w:p>
    <w:p w:rsidR="00F64567" w:rsidRDefault="00993FD0">
      <w:pPr>
        <w:spacing w:before="11"/>
        <w:ind w:left="168"/>
        <w:rPr>
          <w:rFonts w:ascii="Calibri" w:eastAsia="Calibri" w:hAnsi="Calibri" w:cs="Calibri"/>
          <w:sz w:val="24"/>
          <w:szCs w:val="24"/>
        </w:rPr>
      </w:pPr>
      <w:r>
        <w:rPr>
          <w:rFonts w:ascii="Calibri" w:eastAsia="Calibri" w:hAnsi="Calibri" w:cs="Calibri"/>
          <w:b/>
          <w:color w:val="FFFFFF"/>
          <w:sz w:val="24"/>
          <w:szCs w:val="24"/>
        </w:rPr>
        <w:t xml:space="preserve">VERBRUIK </w:t>
      </w:r>
    </w:p>
    <w:p w:rsidR="00F64567" w:rsidRDefault="00F64567">
      <w:pPr>
        <w:spacing w:before="7" w:line="240" w:lineRule="exact"/>
        <w:rPr>
          <w:sz w:val="24"/>
          <w:szCs w:val="24"/>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144"/>
        <w:gridCol w:w="2154"/>
        <w:gridCol w:w="2143"/>
      </w:tblGrid>
      <w:tr w:rsidR="00F64567" w:rsidTr="00993FD0">
        <w:trPr>
          <w:trHeight w:hRule="exact" w:val="407"/>
        </w:trPr>
        <w:tc>
          <w:tcPr>
            <w:tcW w:w="6441" w:type="dxa"/>
            <w:gridSpan w:val="3"/>
            <w:tcBorders>
              <w:top w:val="nil"/>
              <w:left w:val="nil"/>
              <w:bottom w:val="single" w:sz="9" w:space="0" w:color="9BBA58"/>
              <w:right w:val="nil"/>
            </w:tcBorders>
            <w:shd w:val="clear" w:color="auto" w:fill="E6EDD4"/>
          </w:tcPr>
          <w:p w:rsidR="00F64567" w:rsidRDefault="00EF0434" w:rsidP="00993FD0">
            <w:pPr>
              <w:spacing w:before="58"/>
              <w:ind w:left="45"/>
              <w:rPr>
                <w:rFonts w:ascii="Calibri" w:eastAsia="Calibri" w:hAnsi="Calibri" w:cs="Calibri"/>
                <w:sz w:val="22"/>
                <w:szCs w:val="22"/>
              </w:rPr>
            </w:pPr>
            <w:r>
              <w:rPr>
                <w:rFonts w:ascii="Calibri" w:eastAsia="Calibri" w:hAnsi="Calibri" w:cs="Calibri"/>
                <w:b/>
                <w:sz w:val="22"/>
                <w:szCs w:val="22"/>
              </w:rPr>
              <w:t>A</w:t>
            </w:r>
            <w:r>
              <w:rPr>
                <w:rFonts w:ascii="Calibri" w:eastAsia="Calibri" w:hAnsi="Calibri" w:cs="Calibri"/>
                <w:b/>
                <w:spacing w:val="1"/>
                <w:sz w:val="22"/>
                <w:szCs w:val="22"/>
              </w:rPr>
              <w:t>LC</w:t>
            </w:r>
            <w:r>
              <w:rPr>
                <w:rFonts w:ascii="Calibri" w:eastAsia="Calibri" w:hAnsi="Calibri" w:cs="Calibri"/>
                <w:b/>
                <w:sz w:val="22"/>
                <w:szCs w:val="22"/>
              </w:rPr>
              <w:t>O</w:t>
            </w:r>
            <w:r w:rsidR="00993FD0">
              <w:rPr>
                <w:rFonts w:ascii="Calibri" w:eastAsia="Calibri" w:hAnsi="Calibri" w:cs="Calibri"/>
                <w:b/>
                <w:sz w:val="22"/>
                <w:szCs w:val="22"/>
              </w:rPr>
              <w:t xml:space="preserve">HOL </w:t>
            </w:r>
          </w:p>
        </w:tc>
      </w:tr>
      <w:tr w:rsidR="00F64567" w:rsidTr="00993FD0">
        <w:trPr>
          <w:trHeight w:hRule="exact" w:val="519"/>
        </w:trPr>
        <w:tc>
          <w:tcPr>
            <w:tcW w:w="2144" w:type="dxa"/>
            <w:tcBorders>
              <w:top w:val="single" w:sz="9" w:space="0" w:color="9BBA58"/>
              <w:left w:val="single" w:sz="9" w:space="0" w:color="008000"/>
              <w:bottom w:val="single" w:sz="9" w:space="0" w:color="9BBA58"/>
              <w:right w:val="single" w:sz="9" w:space="0" w:color="008000"/>
            </w:tcBorders>
          </w:tcPr>
          <w:p w:rsidR="00F64567" w:rsidRDefault="00F64567" w:rsidP="00993FD0">
            <w:pPr>
              <w:spacing w:before="5" w:line="100" w:lineRule="exact"/>
              <w:rPr>
                <w:sz w:val="10"/>
                <w:szCs w:val="10"/>
              </w:rPr>
            </w:pPr>
          </w:p>
          <w:p w:rsidR="00F64567" w:rsidRDefault="00993FD0" w:rsidP="00993FD0">
            <w:pPr>
              <w:ind w:left="222"/>
              <w:rPr>
                <w:rFonts w:ascii="Calibri" w:eastAsia="Calibri" w:hAnsi="Calibri" w:cs="Calibri"/>
              </w:rPr>
            </w:pPr>
            <w:proofErr w:type="spellStart"/>
            <w:r>
              <w:rPr>
                <w:rFonts w:ascii="Calibri" w:eastAsia="Calibri" w:hAnsi="Calibri" w:cs="Calibri"/>
                <w:b/>
                <w:color w:val="76923B"/>
              </w:rPr>
              <w:t>Verbruikte</w:t>
            </w:r>
            <w:proofErr w:type="spellEnd"/>
            <w:r>
              <w:rPr>
                <w:rFonts w:ascii="Calibri" w:eastAsia="Calibri" w:hAnsi="Calibri" w:cs="Calibri"/>
                <w:b/>
                <w:color w:val="76923B"/>
              </w:rPr>
              <w:t xml:space="preserve"> al </w:t>
            </w:r>
          </w:p>
        </w:tc>
        <w:tc>
          <w:tcPr>
            <w:tcW w:w="2154" w:type="dxa"/>
            <w:tcBorders>
              <w:top w:val="single" w:sz="9" w:space="0" w:color="9BBA58"/>
              <w:left w:val="single" w:sz="9" w:space="0" w:color="008000"/>
              <w:bottom w:val="single" w:sz="9" w:space="0" w:color="9BBA58"/>
              <w:right w:val="single" w:sz="9" w:space="0" w:color="008000"/>
            </w:tcBorders>
          </w:tcPr>
          <w:p w:rsidR="00F64567" w:rsidRDefault="00993FD0" w:rsidP="00993FD0">
            <w:pPr>
              <w:spacing w:before="6"/>
              <w:ind w:left="179" w:right="185"/>
              <w:jc w:val="center"/>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week </w:t>
            </w:r>
          </w:p>
          <w:p w:rsidR="00F64567" w:rsidRDefault="00F64567" w:rsidP="00993FD0">
            <w:pPr>
              <w:ind w:left="523" w:right="487"/>
              <w:jc w:val="center"/>
              <w:rPr>
                <w:rFonts w:ascii="Calibri" w:eastAsia="Calibri" w:hAnsi="Calibri" w:cs="Calibri"/>
              </w:rPr>
            </w:pPr>
          </w:p>
        </w:tc>
        <w:tc>
          <w:tcPr>
            <w:tcW w:w="2143" w:type="dxa"/>
            <w:tcBorders>
              <w:top w:val="single" w:sz="9" w:space="0" w:color="9BBA58"/>
              <w:left w:val="single" w:sz="9" w:space="0" w:color="008000"/>
              <w:bottom w:val="single" w:sz="9" w:space="0" w:color="9BBA58"/>
              <w:right w:val="single" w:sz="9" w:space="0" w:color="008000"/>
            </w:tcBorders>
          </w:tcPr>
          <w:p w:rsidR="00F64567" w:rsidRDefault="00993FD0" w:rsidP="00993FD0">
            <w:pPr>
              <w:spacing w:before="6"/>
              <w:ind w:left="713" w:right="255" w:hanging="413"/>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dag </w:t>
            </w:r>
          </w:p>
        </w:tc>
      </w:tr>
      <w:tr w:rsidR="00F64567" w:rsidTr="00993FD0">
        <w:trPr>
          <w:trHeight w:hRule="exact" w:val="751"/>
        </w:trPr>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rsidP="00993FD0">
            <w:pPr>
              <w:spacing w:before="3" w:line="140" w:lineRule="exact"/>
              <w:rPr>
                <w:sz w:val="14"/>
                <w:szCs w:val="14"/>
              </w:rPr>
            </w:pPr>
          </w:p>
          <w:p w:rsidR="00F64567" w:rsidRDefault="00EF0434" w:rsidP="00993FD0">
            <w:pPr>
              <w:ind w:left="811" w:right="813"/>
              <w:jc w:val="center"/>
              <w:rPr>
                <w:rFonts w:ascii="Calibri" w:eastAsia="Calibri" w:hAnsi="Calibri" w:cs="Calibri"/>
                <w:sz w:val="24"/>
                <w:szCs w:val="24"/>
              </w:rPr>
            </w:pPr>
            <w:r>
              <w:rPr>
                <w:rFonts w:ascii="Calibri" w:eastAsia="Calibri" w:hAnsi="Calibri" w:cs="Calibri"/>
                <w:b/>
                <w:color w:val="76923B"/>
                <w:spacing w:val="1"/>
                <w:sz w:val="24"/>
                <w:szCs w:val="24"/>
              </w:rPr>
              <w:t>90%</w:t>
            </w:r>
          </w:p>
        </w:tc>
        <w:tc>
          <w:tcPr>
            <w:tcW w:w="215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rsidP="00993FD0">
            <w:pPr>
              <w:spacing w:before="3" w:line="140" w:lineRule="exact"/>
              <w:rPr>
                <w:sz w:val="14"/>
                <w:szCs w:val="14"/>
              </w:rPr>
            </w:pPr>
          </w:p>
          <w:p w:rsidR="00F64567" w:rsidRDefault="00EF0434" w:rsidP="00993FD0">
            <w:pPr>
              <w:ind w:left="815" w:right="819"/>
              <w:jc w:val="center"/>
              <w:rPr>
                <w:rFonts w:ascii="Calibri" w:eastAsia="Calibri" w:hAnsi="Calibri" w:cs="Calibri"/>
                <w:sz w:val="24"/>
                <w:szCs w:val="24"/>
              </w:rPr>
            </w:pPr>
            <w:r>
              <w:rPr>
                <w:rFonts w:ascii="Calibri" w:eastAsia="Calibri" w:hAnsi="Calibri" w:cs="Calibri"/>
                <w:b/>
                <w:color w:val="76923B"/>
                <w:spacing w:val="1"/>
                <w:sz w:val="24"/>
                <w:szCs w:val="24"/>
              </w:rPr>
              <w:t>46%</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rsidP="00993FD0">
            <w:pPr>
              <w:spacing w:before="3" w:line="140" w:lineRule="exact"/>
              <w:rPr>
                <w:sz w:val="14"/>
                <w:szCs w:val="14"/>
              </w:rPr>
            </w:pPr>
          </w:p>
          <w:p w:rsidR="00F64567" w:rsidRDefault="00EF0434" w:rsidP="00993FD0">
            <w:pPr>
              <w:ind w:left="812" w:right="811"/>
              <w:jc w:val="center"/>
              <w:rPr>
                <w:rFonts w:ascii="Calibri" w:eastAsia="Calibri" w:hAnsi="Calibri" w:cs="Calibri"/>
                <w:sz w:val="24"/>
                <w:szCs w:val="24"/>
              </w:rPr>
            </w:pPr>
            <w:r>
              <w:rPr>
                <w:rFonts w:ascii="Calibri" w:eastAsia="Calibri" w:hAnsi="Calibri" w:cs="Calibri"/>
                <w:b/>
                <w:color w:val="76923B"/>
                <w:spacing w:val="1"/>
                <w:sz w:val="24"/>
                <w:szCs w:val="24"/>
              </w:rPr>
              <w:t>20%</w:t>
            </w:r>
          </w:p>
        </w:tc>
      </w:tr>
    </w:tbl>
    <w:p w:rsidR="00F64567" w:rsidRDefault="00993FD0">
      <w:pPr>
        <w:spacing w:before="17" w:line="200" w:lineRule="exact"/>
      </w:pPr>
      <w:r>
        <w:br w:type="textWrapping" w:clear="all"/>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144"/>
        <w:gridCol w:w="2143"/>
        <w:gridCol w:w="2165"/>
      </w:tblGrid>
      <w:tr w:rsidR="00F64567" w:rsidTr="00993FD0">
        <w:trPr>
          <w:trHeight w:hRule="exact" w:val="402"/>
        </w:trPr>
        <w:tc>
          <w:tcPr>
            <w:tcW w:w="6452" w:type="dxa"/>
            <w:gridSpan w:val="3"/>
            <w:tcBorders>
              <w:top w:val="nil"/>
              <w:left w:val="nil"/>
              <w:bottom w:val="nil"/>
              <w:right w:val="nil"/>
            </w:tcBorders>
            <w:shd w:val="clear" w:color="auto" w:fill="E6EDD4"/>
          </w:tcPr>
          <w:p w:rsidR="00F64567" w:rsidRDefault="00EF0434" w:rsidP="00993FD0">
            <w:pPr>
              <w:spacing w:before="57"/>
              <w:ind w:left="45"/>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pacing w:val="-2"/>
                <w:sz w:val="22"/>
                <w:szCs w:val="22"/>
              </w:rPr>
              <w:t>A</w:t>
            </w:r>
            <w:r>
              <w:rPr>
                <w:rFonts w:ascii="Calibri" w:eastAsia="Calibri" w:hAnsi="Calibri" w:cs="Calibri"/>
                <w:b/>
                <w:spacing w:val="1"/>
                <w:sz w:val="22"/>
                <w:szCs w:val="22"/>
              </w:rPr>
              <w:t>B</w:t>
            </w:r>
            <w:r>
              <w:rPr>
                <w:rFonts w:ascii="Calibri" w:eastAsia="Calibri" w:hAnsi="Calibri" w:cs="Calibri"/>
                <w:b/>
                <w:spacing w:val="-2"/>
                <w:sz w:val="22"/>
                <w:szCs w:val="22"/>
              </w:rPr>
              <w:t>A</w:t>
            </w:r>
            <w:r w:rsidR="00993FD0">
              <w:rPr>
                <w:rFonts w:ascii="Calibri" w:eastAsia="Calibri" w:hAnsi="Calibri" w:cs="Calibri"/>
                <w:b/>
                <w:spacing w:val="-2"/>
                <w:sz w:val="22"/>
                <w:szCs w:val="22"/>
              </w:rPr>
              <w:t>K</w:t>
            </w:r>
          </w:p>
        </w:tc>
      </w:tr>
      <w:tr w:rsidR="00F64567" w:rsidTr="00993FD0">
        <w:trPr>
          <w:trHeight w:hRule="exact" w:val="514"/>
        </w:trPr>
        <w:tc>
          <w:tcPr>
            <w:tcW w:w="2144" w:type="dxa"/>
            <w:tcBorders>
              <w:top w:val="single" w:sz="9" w:space="0" w:color="9BBA58"/>
              <w:left w:val="single" w:sz="9" w:space="0" w:color="008000"/>
              <w:bottom w:val="single" w:sz="9" w:space="0" w:color="9BBA58"/>
              <w:right w:val="single" w:sz="9" w:space="0" w:color="008000"/>
            </w:tcBorders>
          </w:tcPr>
          <w:p w:rsidR="00F64567" w:rsidRDefault="00F64567" w:rsidP="00993FD0">
            <w:pPr>
              <w:spacing w:before="2" w:line="100" w:lineRule="exact"/>
              <w:rPr>
                <w:sz w:val="10"/>
                <w:szCs w:val="10"/>
              </w:rPr>
            </w:pPr>
          </w:p>
          <w:p w:rsidR="00F64567" w:rsidRDefault="00993FD0" w:rsidP="00993FD0">
            <w:pPr>
              <w:ind w:left="222"/>
              <w:rPr>
                <w:rFonts w:ascii="Calibri" w:eastAsia="Calibri" w:hAnsi="Calibri" w:cs="Calibri"/>
              </w:rPr>
            </w:pPr>
            <w:proofErr w:type="spellStart"/>
            <w:r>
              <w:rPr>
                <w:rFonts w:ascii="Calibri" w:eastAsia="Calibri" w:hAnsi="Calibri" w:cs="Calibri"/>
                <w:b/>
                <w:color w:val="76923B"/>
              </w:rPr>
              <w:t>Verbruikte</w:t>
            </w:r>
            <w:proofErr w:type="spellEnd"/>
            <w:r>
              <w:rPr>
                <w:rFonts w:ascii="Calibri" w:eastAsia="Calibri" w:hAnsi="Calibri" w:cs="Calibri"/>
                <w:b/>
                <w:color w:val="76923B"/>
              </w:rPr>
              <w:t xml:space="preserve"> al </w:t>
            </w:r>
          </w:p>
        </w:tc>
        <w:tc>
          <w:tcPr>
            <w:tcW w:w="2143" w:type="dxa"/>
            <w:tcBorders>
              <w:top w:val="single" w:sz="9" w:space="0" w:color="9BBA58"/>
              <w:left w:val="single" w:sz="9" w:space="0" w:color="008000"/>
              <w:bottom w:val="single" w:sz="9" w:space="0" w:color="9BBA58"/>
              <w:right w:val="single" w:sz="9" w:space="0" w:color="008000"/>
            </w:tcBorders>
          </w:tcPr>
          <w:p w:rsidR="00F64567" w:rsidRDefault="00993FD0" w:rsidP="00993FD0">
            <w:pPr>
              <w:spacing w:before="3"/>
              <w:ind w:left="712" w:right="258" w:hanging="415"/>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dag </w:t>
            </w:r>
            <w:r w:rsidR="00EF0434">
              <w:rPr>
                <w:rFonts w:ascii="Calibri" w:eastAsia="Calibri" w:hAnsi="Calibri" w:cs="Calibri"/>
                <w:b/>
                <w:color w:val="76923B"/>
                <w:spacing w:val="-2"/>
              </w:rPr>
              <w:t xml:space="preserve"> </w:t>
            </w:r>
          </w:p>
        </w:tc>
        <w:tc>
          <w:tcPr>
            <w:tcW w:w="2165" w:type="dxa"/>
            <w:vMerge w:val="restart"/>
            <w:tcBorders>
              <w:top w:val="nil"/>
              <w:left w:val="single" w:sz="9" w:space="0" w:color="008000"/>
              <w:right w:val="nil"/>
            </w:tcBorders>
          </w:tcPr>
          <w:p w:rsidR="00F64567" w:rsidRDefault="00F64567" w:rsidP="00993FD0"/>
        </w:tc>
      </w:tr>
      <w:tr w:rsidR="00F64567" w:rsidTr="00993FD0">
        <w:trPr>
          <w:trHeight w:hRule="exact" w:val="653"/>
        </w:trPr>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EF0434" w:rsidP="00993FD0">
            <w:pPr>
              <w:spacing w:before="97"/>
              <w:ind w:left="811" w:right="813"/>
              <w:jc w:val="center"/>
              <w:rPr>
                <w:rFonts w:ascii="Calibri" w:eastAsia="Calibri" w:hAnsi="Calibri" w:cs="Calibri"/>
                <w:sz w:val="24"/>
                <w:szCs w:val="24"/>
              </w:rPr>
            </w:pPr>
            <w:r>
              <w:rPr>
                <w:rFonts w:ascii="Calibri" w:eastAsia="Calibri" w:hAnsi="Calibri" w:cs="Calibri"/>
                <w:b/>
                <w:color w:val="76923B"/>
                <w:spacing w:val="1"/>
                <w:sz w:val="24"/>
                <w:szCs w:val="24"/>
              </w:rPr>
              <w:t>80%</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EF0434" w:rsidP="00993FD0">
            <w:pPr>
              <w:spacing w:before="97"/>
              <w:ind w:left="810" w:right="812"/>
              <w:jc w:val="center"/>
              <w:rPr>
                <w:rFonts w:ascii="Calibri" w:eastAsia="Calibri" w:hAnsi="Calibri" w:cs="Calibri"/>
                <w:sz w:val="24"/>
                <w:szCs w:val="24"/>
              </w:rPr>
            </w:pPr>
            <w:r>
              <w:rPr>
                <w:rFonts w:ascii="Calibri" w:eastAsia="Calibri" w:hAnsi="Calibri" w:cs="Calibri"/>
                <w:b/>
                <w:color w:val="76923B"/>
                <w:spacing w:val="1"/>
                <w:sz w:val="24"/>
                <w:szCs w:val="24"/>
              </w:rPr>
              <w:t>55%</w:t>
            </w:r>
          </w:p>
        </w:tc>
        <w:tc>
          <w:tcPr>
            <w:tcW w:w="2165" w:type="dxa"/>
            <w:vMerge/>
            <w:tcBorders>
              <w:left w:val="single" w:sz="9" w:space="0" w:color="008000"/>
              <w:bottom w:val="nil"/>
              <w:right w:val="nil"/>
            </w:tcBorders>
          </w:tcPr>
          <w:p w:rsidR="00F64567" w:rsidRDefault="00F64567" w:rsidP="00993FD0"/>
        </w:tc>
      </w:tr>
    </w:tbl>
    <w:p w:rsidR="00F64567" w:rsidRDefault="00993FD0">
      <w:pPr>
        <w:spacing w:before="12" w:line="280" w:lineRule="exact"/>
        <w:rPr>
          <w:sz w:val="28"/>
          <w:szCs w:val="28"/>
        </w:rPr>
      </w:pPr>
      <w:r>
        <w:rPr>
          <w:sz w:val="28"/>
          <w:szCs w:val="28"/>
        </w:rPr>
        <w:br w:type="textWrapping" w:clear="all"/>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144"/>
        <w:gridCol w:w="2154"/>
        <w:gridCol w:w="2143"/>
      </w:tblGrid>
      <w:tr w:rsidR="00F64567" w:rsidTr="00993FD0">
        <w:trPr>
          <w:trHeight w:hRule="exact" w:val="402"/>
        </w:trPr>
        <w:tc>
          <w:tcPr>
            <w:tcW w:w="6441" w:type="dxa"/>
            <w:gridSpan w:val="3"/>
            <w:tcBorders>
              <w:top w:val="nil"/>
              <w:left w:val="nil"/>
              <w:bottom w:val="single" w:sz="9" w:space="0" w:color="9BBA58"/>
              <w:right w:val="nil"/>
            </w:tcBorders>
            <w:shd w:val="clear" w:color="auto" w:fill="E6EDD4"/>
          </w:tcPr>
          <w:p w:rsidR="00F64567" w:rsidRDefault="00EF0434" w:rsidP="00993FD0">
            <w:pPr>
              <w:spacing w:before="58"/>
              <w:ind w:left="45"/>
              <w:rPr>
                <w:rFonts w:ascii="Calibri" w:eastAsia="Calibri" w:hAnsi="Calibri" w:cs="Calibri"/>
                <w:sz w:val="22"/>
                <w:szCs w:val="22"/>
              </w:rPr>
            </w:pPr>
            <w:r>
              <w:rPr>
                <w:rFonts w:ascii="Calibri" w:eastAsia="Calibri" w:hAnsi="Calibri" w:cs="Calibri"/>
                <w:b/>
                <w:spacing w:val="1"/>
                <w:sz w:val="22"/>
                <w:szCs w:val="22"/>
              </w:rPr>
              <w:t>C</w:t>
            </w:r>
            <w:r>
              <w:rPr>
                <w:rFonts w:ascii="Calibri" w:eastAsia="Calibri" w:hAnsi="Calibri" w:cs="Calibri"/>
                <w:b/>
                <w:spacing w:val="-2"/>
                <w:sz w:val="22"/>
                <w:szCs w:val="22"/>
              </w:rPr>
              <w:t>A</w:t>
            </w:r>
            <w:r>
              <w:rPr>
                <w:rFonts w:ascii="Calibri" w:eastAsia="Calibri" w:hAnsi="Calibri" w:cs="Calibri"/>
                <w:b/>
                <w:spacing w:val="1"/>
                <w:sz w:val="22"/>
                <w:szCs w:val="22"/>
              </w:rPr>
              <w:t>N</w:t>
            </w:r>
            <w:r>
              <w:rPr>
                <w:rFonts w:ascii="Calibri" w:eastAsia="Calibri" w:hAnsi="Calibri" w:cs="Calibri"/>
                <w:b/>
                <w:spacing w:val="-1"/>
                <w:sz w:val="22"/>
                <w:szCs w:val="22"/>
              </w:rPr>
              <w:t>N</w:t>
            </w:r>
            <w:r>
              <w:rPr>
                <w:rFonts w:ascii="Calibri" w:eastAsia="Calibri" w:hAnsi="Calibri" w:cs="Calibri"/>
                <w:b/>
                <w:sz w:val="22"/>
                <w:szCs w:val="22"/>
              </w:rPr>
              <w:t>A</w:t>
            </w:r>
            <w:r>
              <w:rPr>
                <w:rFonts w:ascii="Calibri" w:eastAsia="Calibri" w:hAnsi="Calibri" w:cs="Calibri"/>
                <w:b/>
                <w:spacing w:val="-1"/>
                <w:sz w:val="22"/>
                <w:szCs w:val="22"/>
              </w:rPr>
              <w:t>B</w:t>
            </w:r>
            <w:r>
              <w:rPr>
                <w:rFonts w:ascii="Calibri" w:eastAsia="Calibri" w:hAnsi="Calibri" w:cs="Calibri"/>
                <w:b/>
                <w:spacing w:val="1"/>
                <w:sz w:val="22"/>
                <w:szCs w:val="22"/>
              </w:rPr>
              <w:t>I</w:t>
            </w:r>
            <w:r>
              <w:rPr>
                <w:rFonts w:ascii="Calibri" w:eastAsia="Calibri" w:hAnsi="Calibri" w:cs="Calibri"/>
                <w:b/>
                <w:sz w:val="22"/>
                <w:szCs w:val="22"/>
              </w:rPr>
              <w:t>S</w:t>
            </w:r>
          </w:p>
        </w:tc>
      </w:tr>
      <w:tr w:rsidR="00F64567" w:rsidTr="00993FD0">
        <w:trPr>
          <w:trHeight w:hRule="exact" w:val="514"/>
        </w:trPr>
        <w:tc>
          <w:tcPr>
            <w:tcW w:w="2144" w:type="dxa"/>
            <w:tcBorders>
              <w:top w:val="single" w:sz="9" w:space="0" w:color="9BBA58"/>
              <w:left w:val="single" w:sz="9" w:space="0" w:color="008000"/>
              <w:bottom w:val="single" w:sz="9" w:space="0" w:color="9BBA58"/>
              <w:right w:val="single" w:sz="9" w:space="0" w:color="008000"/>
            </w:tcBorders>
          </w:tcPr>
          <w:p w:rsidR="00F64567" w:rsidRDefault="00F64567" w:rsidP="00993FD0">
            <w:pPr>
              <w:spacing w:before="3" w:line="100" w:lineRule="exact"/>
              <w:rPr>
                <w:sz w:val="10"/>
                <w:szCs w:val="10"/>
              </w:rPr>
            </w:pPr>
          </w:p>
          <w:p w:rsidR="00F64567" w:rsidRDefault="00993FD0" w:rsidP="00993FD0">
            <w:pPr>
              <w:ind w:left="222"/>
              <w:rPr>
                <w:rFonts w:ascii="Calibri" w:eastAsia="Calibri" w:hAnsi="Calibri" w:cs="Calibri"/>
              </w:rPr>
            </w:pPr>
            <w:proofErr w:type="spellStart"/>
            <w:r>
              <w:rPr>
                <w:rFonts w:ascii="Calibri" w:eastAsia="Calibri" w:hAnsi="Calibri" w:cs="Calibri"/>
                <w:b/>
                <w:color w:val="76923B"/>
              </w:rPr>
              <w:t>Verbruikte</w:t>
            </w:r>
            <w:proofErr w:type="spellEnd"/>
            <w:r>
              <w:rPr>
                <w:rFonts w:ascii="Calibri" w:eastAsia="Calibri" w:hAnsi="Calibri" w:cs="Calibri"/>
                <w:b/>
                <w:color w:val="76923B"/>
              </w:rPr>
              <w:t xml:space="preserve"> al </w:t>
            </w:r>
          </w:p>
        </w:tc>
        <w:tc>
          <w:tcPr>
            <w:tcW w:w="2154" w:type="dxa"/>
            <w:tcBorders>
              <w:top w:val="single" w:sz="9" w:space="0" w:color="9BBA58"/>
              <w:left w:val="single" w:sz="9" w:space="0" w:color="008000"/>
              <w:bottom w:val="single" w:sz="9" w:space="0" w:color="9BBA58"/>
              <w:right w:val="single" w:sz="9" w:space="0" w:color="008000"/>
            </w:tcBorders>
          </w:tcPr>
          <w:p w:rsidR="00F64567" w:rsidRDefault="00993FD0" w:rsidP="00993FD0">
            <w:pPr>
              <w:spacing w:before="4"/>
              <w:ind w:left="179" w:right="185"/>
              <w:jc w:val="center"/>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week </w:t>
            </w:r>
          </w:p>
          <w:p w:rsidR="00F64567" w:rsidRDefault="00F64567" w:rsidP="00993FD0">
            <w:pPr>
              <w:spacing w:line="240" w:lineRule="exact"/>
              <w:ind w:left="523" w:right="487"/>
              <w:jc w:val="center"/>
              <w:rPr>
                <w:rFonts w:ascii="Calibri" w:eastAsia="Calibri" w:hAnsi="Calibri" w:cs="Calibri"/>
              </w:rPr>
            </w:pPr>
          </w:p>
        </w:tc>
        <w:tc>
          <w:tcPr>
            <w:tcW w:w="2143" w:type="dxa"/>
            <w:tcBorders>
              <w:top w:val="single" w:sz="9" w:space="0" w:color="9BBA58"/>
              <w:left w:val="single" w:sz="9" w:space="0" w:color="008000"/>
              <w:bottom w:val="single" w:sz="9" w:space="0" w:color="9BBA58"/>
              <w:right w:val="single" w:sz="9" w:space="0" w:color="008000"/>
            </w:tcBorders>
          </w:tcPr>
          <w:p w:rsidR="00F64567" w:rsidRDefault="00993FD0" w:rsidP="00993FD0">
            <w:pPr>
              <w:spacing w:before="4"/>
              <w:ind w:left="713" w:right="255" w:hanging="413"/>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dag </w:t>
            </w:r>
          </w:p>
        </w:tc>
      </w:tr>
      <w:tr w:rsidR="00F64567" w:rsidTr="00993FD0">
        <w:trPr>
          <w:trHeight w:hRule="exact" w:val="653"/>
        </w:trPr>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EF0434" w:rsidP="00993FD0">
            <w:pPr>
              <w:spacing w:before="95"/>
              <w:ind w:left="811" w:right="813"/>
              <w:jc w:val="center"/>
              <w:rPr>
                <w:rFonts w:ascii="Calibri" w:eastAsia="Calibri" w:hAnsi="Calibri" w:cs="Calibri"/>
                <w:sz w:val="24"/>
                <w:szCs w:val="24"/>
              </w:rPr>
            </w:pPr>
            <w:r>
              <w:rPr>
                <w:rFonts w:ascii="Calibri" w:eastAsia="Calibri" w:hAnsi="Calibri" w:cs="Calibri"/>
                <w:b/>
                <w:color w:val="76923B"/>
                <w:spacing w:val="1"/>
                <w:sz w:val="24"/>
                <w:szCs w:val="24"/>
              </w:rPr>
              <w:t>80%</w:t>
            </w:r>
          </w:p>
        </w:tc>
        <w:tc>
          <w:tcPr>
            <w:tcW w:w="215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EF0434" w:rsidP="00993FD0">
            <w:pPr>
              <w:spacing w:before="95"/>
              <w:ind w:left="815" w:right="819"/>
              <w:jc w:val="center"/>
              <w:rPr>
                <w:rFonts w:ascii="Calibri" w:eastAsia="Calibri" w:hAnsi="Calibri" w:cs="Calibri"/>
                <w:sz w:val="24"/>
                <w:szCs w:val="24"/>
              </w:rPr>
            </w:pPr>
            <w:r>
              <w:rPr>
                <w:rFonts w:ascii="Calibri" w:eastAsia="Calibri" w:hAnsi="Calibri" w:cs="Calibri"/>
                <w:b/>
                <w:color w:val="76923B"/>
                <w:spacing w:val="1"/>
                <w:sz w:val="24"/>
                <w:szCs w:val="24"/>
              </w:rPr>
              <w:t>17%</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EF0434" w:rsidP="00993FD0">
            <w:pPr>
              <w:spacing w:before="95"/>
              <w:ind w:left="812" w:right="811"/>
              <w:jc w:val="center"/>
              <w:rPr>
                <w:rFonts w:ascii="Calibri" w:eastAsia="Calibri" w:hAnsi="Calibri" w:cs="Calibri"/>
                <w:sz w:val="24"/>
                <w:szCs w:val="24"/>
              </w:rPr>
            </w:pPr>
            <w:r>
              <w:rPr>
                <w:rFonts w:ascii="Calibri" w:eastAsia="Calibri" w:hAnsi="Calibri" w:cs="Calibri"/>
                <w:b/>
                <w:color w:val="76923B"/>
                <w:spacing w:val="1"/>
                <w:sz w:val="24"/>
                <w:szCs w:val="24"/>
              </w:rPr>
              <w:t>27%</w:t>
            </w:r>
          </w:p>
        </w:tc>
      </w:tr>
    </w:tbl>
    <w:p w:rsidR="00F64567" w:rsidRDefault="00993FD0">
      <w:pPr>
        <w:spacing w:before="4" w:line="260" w:lineRule="exact"/>
        <w:rPr>
          <w:sz w:val="26"/>
          <w:szCs w:val="26"/>
        </w:rPr>
      </w:pPr>
      <w:r>
        <w:rPr>
          <w:sz w:val="26"/>
          <w:szCs w:val="26"/>
        </w:rPr>
        <w:br w:type="textWrapping" w:clear="all"/>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144"/>
        <w:gridCol w:w="2154"/>
        <w:gridCol w:w="2143"/>
      </w:tblGrid>
      <w:tr w:rsidR="00F64567" w:rsidTr="00E12218">
        <w:trPr>
          <w:trHeight w:hRule="exact" w:val="406"/>
        </w:trPr>
        <w:tc>
          <w:tcPr>
            <w:tcW w:w="6441" w:type="dxa"/>
            <w:gridSpan w:val="3"/>
            <w:tcBorders>
              <w:top w:val="nil"/>
              <w:left w:val="nil"/>
              <w:bottom w:val="single" w:sz="9" w:space="0" w:color="9BBA58"/>
              <w:right w:val="nil"/>
            </w:tcBorders>
            <w:shd w:val="clear" w:color="auto" w:fill="E6EDD4"/>
          </w:tcPr>
          <w:p w:rsidR="00F64567" w:rsidRDefault="00EF0434" w:rsidP="00E12218">
            <w:pPr>
              <w:spacing w:before="57"/>
              <w:ind w:left="45"/>
              <w:rPr>
                <w:rFonts w:ascii="Calibri" w:eastAsia="Calibri" w:hAnsi="Calibri" w:cs="Calibri"/>
                <w:sz w:val="22"/>
                <w:szCs w:val="22"/>
              </w:rPr>
            </w:pPr>
            <w:r>
              <w:rPr>
                <w:rFonts w:ascii="Calibri" w:eastAsia="Calibri" w:hAnsi="Calibri" w:cs="Calibri"/>
                <w:b/>
                <w:spacing w:val="-1"/>
                <w:sz w:val="22"/>
                <w:szCs w:val="22"/>
              </w:rPr>
              <w:t>M</w:t>
            </w:r>
            <w:r>
              <w:rPr>
                <w:rFonts w:ascii="Calibri" w:eastAsia="Calibri" w:hAnsi="Calibri" w:cs="Calibri"/>
                <w:b/>
                <w:sz w:val="22"/>
                <w:szCs w:val="22"/>
              </w:rPr>
              <w:t>D</w:t>
            </w:r>
            <w:r>
              <w:rPr>
                <w:rFonts w:ascii="Calibri" w:eastAsia="Calibri" w:hAnsi="Calibri" w:cs="Calibri"/>
                <w:b/>
                <w:spacing w:val="-1"/>
                <w:sz w:val="22"/>
                <w:szCs w:val="22"/>
              </w:rPr>
              <w:t>M</w:t>
            </w:r>
            <w:r>
              <w:rPr>
                <w:rFonts w:ascii="Calibri" w:eastAsia="Calibri" w:hAnsi="Calibri" w:cs="Calibri"/>
                <w:b/>
                <w:sz w:val="22"/>
                <w:szCs w:val="22"/>
              </w:rPr>
              <w:t>A</w:t>
            </w:r>
            <w:r>
              <w:rPr>
                <w:rFonts w:ascii="Calibri" w:eastAsia="Calibri" w:hAnsi="Calibri" w:cs="Calibri"/>
                <w:b/>
                <w:spacing w:val="1"/>
                <w:sz w:val="22"/>
                <w:szCs w:val="22"/>
              </w:rPr>
              <w:t xml:space="preserve"> (</w:t>
            </w:r>
            <w:r>
              <w:rPr>
                <w:rFonts w:ascii="Calibri" w:eastAsia="Calibri" w:hAnsi="Calibri" w:cs="Calibri"/>
                <w:b/>
                <w:spacing w:val="-3"/>
                <w:sz w:val="22"/>
                <w:szCs w:val="22"/>
              </w:rPr>
              <w:t>e</w:t>
            </w:r>
            <w:r>
              <w:rPr>
                <w:rFonts w:ascii="Calibri" w:eastAsia="Calibri" w:hAnsi="Calibri" w:cs="Calibri"/>
                <w:b/>
                <w:spacing w:val="1"/>
                <w:sz w:val="22"/>
                <w:szCs w:val="22"/>
              </w:rPr>
              <w:t>c</w:t>
            </w:r>
            <w:r>
              <w:rPr>
                <w:rFonts w:ascii="Calibri" w:eastAsia="Calibri" w:hAnsi="Calibri" w:cs="Calibri"/>
                <w:b/>
                <w:sz w:val="22"/>
                <w:szCs w:val="22"/>
              </w:rPr>
              <w:t>st</w:t>
            </w:r>
            <w:r>
              <w:rPr>
                <w:rFonts w:ascii="Calibri" w:eastAsia="Calibri" w:hAnsi="Calibri" w:cs="Calibri"/>
                <w:b/>
                <w:spacing w:val="-1"/>
                <w:sz w:val="22"/>
                <w:szCs w:val="22"/>
              </w:rPr>
              <w:t>a</w:t>
            </w:r>
            <w:r>
              <w:rPr>
                <w:rFonts w:ascii="Calibri" w:eastAsia="Calibri" w:hAnsi="Calibri" w:cs="Calibri"/>
                <w:b/>
                <w:spacing w:val="-2"/>
                <w:sz w:val="22"/>
                <w:szCs w:val="22"/>
              </w:rPr>
              <w:t>s</w:t>
            </w:r>
            <w:r>
              <w:rPr>
                <w:rFonts w:ascii="Calibri" w:eastAsia="Calibri" w:hAnsi="Calibri" w:cs="Calibri"/>
                <w:b/>
                <w:spacing w:val="1"/>
                <w:sz w:val="22"/>
                <w:szCs w:val="22"/>
              </w:rPr>
              <w:t>y</w:t>
            </w:r>
            <w:r>
              <w:rPr>
                <w:rFonts w:ascii="Calibri" w:eastAsia="Calibri" w:hAnsi="Calibri" w:cs="Calibri"/>
                <w:b/>
                <w:sz w:val="22"/>
                <w:szCs w:val="22"/>
              </w:rPr>
              <w:t>)</w:t>
            </w:r>
          </w:p>
        </w:tc>
      </w:tr>
      <w:tr w:rsidR="00F64567" w:rsidTr="00E12218">
        <w:trPr>
          <w:trHeight w:hRule="exact" w:val="519"/>
        </w:trPr>
        <w:tc>
          <w:tcPr>
            <w:tcW w:w="2144" w:type="dxa"/>
            <w:tcBorders>
              <w:top w:val="single" w:sz="9" w:space="0" w:color="9BBA58"/>
              <w:left w:val="single" w:sz="9" w:space="0" w:color="008000"/>
              <w:bottom w:val="single" w:sz="9" w:space="0" w:color="9BBA58"/>
              <w:right w:val="single" w:sz="9" w:space="0" w:color="008000"/>
            </w:tcBorders>
          </w:tcPr>
          <w:p w:rsidR="00F64567" w:rsidRDefault="00F64567" w:rsidP="00E12218">
            <w:pPr>
              <w:spacing w:before="7" w:line="100" w:lineRule="exact"/>
              <w:rPr>
                <w:sz w:val="10"/>
                <w:szCs w:val="10"/>
              </w:rPr>
            </w:pPr>
          </w:p>
          <w:p w:rsidR="00F64567" w:rsidRDefault="00993FD0" w:rsidP="00E12218">
            <w:pPr>
              <w:ind w:left="222"/>
              <w:rPr>
                <w:rFonts w:ascii="Calibri" w:eastAsia="Calibri" w:hAnsi="Calibri" w:cs="Calibri"/>
              </w:rPr>
            </w:pPr>
            <w:proofErr w:type="spellStart"/>
            <w:r>
              <w:rPr>
                <w:rFonts w:ascii="Calibri" w:eastAsia="Calibri" w:hAnsi="Calibri" w:cs="Calibri"/>
                <w:b/>
                <w:color w:val="76923B"/>
              </w:rPr>
              <w:t>Verbruikte</w:t>
            </w:r>
            <w:proofErr w:type="spellEnd"/>
            <w:r>
              <w:rPr>
                <w:rFonts w:ascii="Calibri" w:eastAsia="Calibri" w:hAnsi="Calibri" w:cs="Calibri"/>
                <w:b/>
                <w:color w:val="76923B"/>
              </w:rPr>
              <w:t xml:space="preserve"> al </w:t>
            </w:r>
          </w:p>
        </w:tc>
        <w:tc>
          <w:tcPr>
            <w:tcW w:w="2154" w:type="dxa"/>
            <w:tcBorders>
              <w:top w:val="single" w:sz="9" w:space="0" w:color="9BBA58"/>
              <w:left w:val="single" w:sz="9" w:space="0" w:color="008000"/>
              <w:bottom w:val="single" w:sz="9" w:space="0" w:color="9BBA58"/>
              <w:right w:val="single" w:sz="9" w:space="0" w:color="008000"/>
            </w:tcBorders>
          </w:tcPr>
          <w:p w:rsidR="00F64567" w:rsidRDefault="00993FD0" w:rsidP="00E12218">
            <w:pPr>
              <w:spacing w:before="9"/>
              <w:ind w:left="726" w:right="273" w:hanging="425"/>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maand</w:t>
            </w:r>
            <w:proofErr w:type="spellEnd"/>
            <w:r>
              <w:rPr>
                <w:rFonts w:ascii="Calibri" w:eastAsia="Calibri" w:hAnsi="Calibri" w:cs="Calibri"/>
                <w:b/>
                <w:color w:val="76923B"/>
              </w:rPr>
              <w:t xml:space="preserve"> </w:t>
            </w:r>
          </w:p>
        </w:tc>
        <w:tc>
          <w:tcPr>
            <w:tcW w:w="2143" w:type="dxa"/>
            <w:tcBorders>
              <w:top w:val="single" w:sz="9" w:space="0" w:color="9BBA58"/>
              <w:left w:val="single" w:sz="9" w:space="0" w:color="008000"/>
              <w:bottom w:val="single" w:sz="9" w:space="0" w:color="9BBA58"/>
              <w:right w:val="single" w:sz="9" w:space="0" w:color="008000"/>
            </w:tcBorders>
          </w:tcPr>
          <w:p w:rsidR="00F64567" w:rsidRDefault="00993FD0" w:rsidP="00E12218">
            <w:pPr>
              <w:spacing w:before="9"/>
              <w:ind w:left="713" w:right="242" w:hanging="413"/>
              <w:rPr>
                <w:rFonts w:ascii="Calibri" w:eastAsia="Calibri" w:hAnsi="Calibri" w:cs="Calibri"/>
              </w:rPr>
            </w:pPr>
            <w:proofErr w:type="spellStart"/>
            <w:r>
              <w:rPr>
                <w:rFonts w:ascii="Calibri" w:eastAsia="Calibri" w:hAnsi="Calibri" w:cs="Calibri"/>
                <w:b/>
                <w:color w:val="76923B"/>
              </w:rPr>
              <w:t>Verbruikt</w:t>
            </w:r>
            <w:proofErr w:type="spellEnd"/>
            <w:r>
              <w:rPr>
                <w:rFonts w:ascii="Calibri" w:eastAsia="Calibri" w:hAnsi="Calibri" w:cs="Calibri"/>
                <w:b/>
                <w:color w:val="76923B"/>
              </w:rPr>
              <w:t xml:space="preserve"> </w:t>
            </w:r>
            <w:proofErr w:type="spellStart"/>
            <w:r>
              <w:rPr>
                <w:rFonts w:ascii="Calibri" w:eastAsia="Calibri" w:hAnsi="Calibri" w:cs="Calibri"/>
                <w:b/>
                <w:color w:val="76923B"/>
              </w:rPr>
              <w:t>elke</w:t>
            </w:r>
            <w:proofErr w:type="spellEnd"/>
            <w:r>
              <w:rPr>
                <w:rFonts w:ascii="Calibri" w:eastAsia="Calibri" w:hAnsi="Calibri" w:cs="Calibri"/>
                <w:b/>
                <w:color w:val="76923B"/>
              </w:rPr>
              <w:t xml:space="preserve"> dag </w:t>
            </w:r>
            <w:r w:rsidR="00EF0434">
              <w:rPr>
                <w:rFonts w:ascii="Calibri" w:eastAsia="Calibri" w:hAnsi="Calibri" w:cs="Calibri"/>
                <w:b/>
                <w:color w:val="76923B"/>
                <w:spacing w:val="-2"/>
              </w:rPr>
              <w:t xml:space="preserve"> </w:t>
            </w:r>
          </w:p>
        </w:tc>
      </w:tr>
      <w:tr w:rsidR="00F64567" w:rsidTr="00E12218">
        <w:trPr>
          <w:trHeight w:hRule="exact" w:val="653"/>
        </w:trPr>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EF0434" w:rsidP="00E12218">
            <w:pPr>
              <w:spacing w:before="98"/>
              <w:ind w:left="811" w:right="813"/>
              <w:jc w:val="center"/>
              <w:rPr>
                <w:rFonts w:ascii="Calibri" w:eastAsia="Calibri" w:hAnsi="Calibri" w:cs="Calibri"/>
                <w:sz w:val="24"/>
                <w:szCs w:val="24"/>
              </w:rPr>
            </w:pPr>
            <w:r>
              <w:rPr>
                <w:rFonts w:ascii="Calibri" w:eastAsia="Calibri" w:hAnsi="Calibri" w:cs="Calibri"/>
                <w:b/>
                <w:color w:val="76923B"/>
                <w:spacing w:val="1"/>
                <w:sz w:val="24"/>
                <w:szCs w:val="24"/>
              </w:rPr>
              <w:t>65%</w:t>
            </w:r>
          </w:p>
        </w:tc>
        <w:tc>
          <w:tcPr>
            <w:tcW w:w="215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EF0434" w:rsidP="00E12218">
            <w:pPr>
              <w:spacing w:before="98"/>
              <w:ind w:left="815" w:right="819"/>
              <w:jc w:val="center"/>
              <w:rPr>
                <w:rFonts w:ascii="Calibri" w:eastAsia="Calibri" w:hAnsi="Calibri" w:cs="Calibri"/>
                <w:sz w:val="24"/>
                <w:szCs w:val="24"/>
              </w:rPr>
            </w:pPr>
            <w:r>
              <w:rPr>
                <w:rFonts w:ascii="Calibri" w:eastAsia="Calibri" w:hAnsi="Calibri" w:cs="Calibri"/>
                <w:b/>
                <w:color w:val="76923B"/>
                <w:spacing w:val="1"/>
                <w:sz w:val="24"/>
                <w:szCs w:val="24"/>
              </w:rPr>
              <w:t>28%</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EF0434" w:rsidP="00E12218">
            <w:pPr>
              <w:spacing w:before="98"/>
              <w:ind w:left="872" w:right="874"/>
              <w:jc w:val="center"/>
              <w:rPr>
                <w:rFonts w:ascii="Calibri" w:eastAsia="Calibri" w:hAnsi="Calibri" w:cs="Calibri"/>
                <w:sz w:val="24"/>
                <w:szCs w:val="24"/>
              </w:rPr>
            </w:pPr>
            <w:r>
              <w:rPr>
                <w:rFonts w:ascii="Calibri" w:eastAsia="Calibri" w:hAnsi="Calibri" w:cs="Calibri"/>
                <w:b/>
                <w:color w:val="76923B"/>
                <w:spacing w:val="1"/>
                <w:sz w:val="24"/>
                <w:szCs w:val="24"/>
              </w:rPr>
              <w:t>3%</w:t>
            </w:r>
          </w:p>
        </w:tc>
      </w:tr>
    </w:tbl>
    <w:p w:rsidR="00F64567" w:rsidRDefault="00E12218">
      <w:pPr>
        <w:sectPr w:rsidR="00F64567">
          <w:type w:val="continuous"/>
          <w:pgSz w:w="16840" w:h="11920" w:orient="landscape"/>
          <w:pgMar w:top="1020" w:right="580" w:bottom="280" w:left="1020" w:header="720" w:footer="720" w:gutter="0"/>
          <w:cols w:space="720"/>
        </w:sectPr>
      </w:pPr>
      <w:r>
        <w:br w:type="textWrapping" w:clear="all"/>
      </w:r>
    </w:p>
    <w:p w:rsidR="00F64567" w:rsidRDefault="00F64567">
      <w:pPr>
        <w:spacing w:before="8" w:line="120" w:lineRule="exact"/>
        <w:rPr>
          <w:sz w:val="13"/>
          <w:szCs w:val="13"/>
        </w:rPr>
      </w:pPr>
    </w:p>
    <w:p w:rsidR="00F64567" w:rsidRDefault="00E148BE">
      <w:pPr>
        <w:spacing w:line="200" w:lineRule="exact"/>
      </w:pPr>
      <w:r>
        <w:rPr>
          <w:noProof/>
          <w:lang w:val="fr-BE" w:eastAsia="fr-BE"/>
        </w:rPr>
        <mc:AlternateContent>
          <mc:Choice Requires="wpg">
            <w:drawing>
              <wp:anchor distT="0" distB="0" distL="114300" distR="114300" simplePos="0" relativeHeight="251652096" behindDoc="1" locked="0" layoutInCell="1" allowOverlap="1">
                <wp:simplePos x="0" y="0"/>
                <wp:positionH relativeFrom="page">
                  <wp:posOffset>5867400</wp:posOffset>
                </wp:positionH>
                <wp:positionV relativeFrom="paragraph">
                  <wp:posOffset>97790</wp:posOffset>
                </wp:positionV>
                <wp:extent cx="4071620" cy="288290"/>
                <wp:effectExtent l="0" t="0" r="5080" b="0"/>
                <wp:wrapNone/>
                <wp:docPr id="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1620" cy="288290"/>
                          <a:chOff x="9291" y="-46"/>
                          <a:chExt cx="6412" cy="454"/>
                        </a:xfrm>
                      </wpg:grpSpPr>
                      <wps:wsp>
                        <wps:cNvPr id="44" name="Freeform 33"/>
                        <wps:cNvSpPr>
                          <a:spLocks/>
                        </wps:cNvSpPr>
                        <wps:spPr bwMode="auto">
                          <a:xfrm>
                            <a:off x="9291" y="-46"/>
                            <a:ext cx="6412" cy="454"/>
                          </a:xfrm>
                          <a:custGeom>
                            <a:avLst/>
                            <a:gdLst>
                              <a:gd name="T0" fmla="+- 0 9291 9291"/>
                              <a:gd name="T1" fmla="*/ T0 w 6412"/>
                              <a:gd name="T2" fmla="+- 0 408 -46"/>
                              <a:gd name="T3" fmla="*/ 408 h 454"/>
                              <a:gd name="T4" fmla="+- 0 15703 9291"/>
                              <a:gd name="T5" fmla="*/ T4 w 6412"/>
                              <a:gd name="T6" fmla="+- 0 408 -46"/>
                              <a:gd name="T7" fmla="*/ 408 h 454"/>
                              <a:gd name="T8" fmla="+- 0 15703 9291"/>
                              <a:gd name="T9" fmla="*/ T8 w 6412"/>
                              <a:gd name="T10" fmla="+- 0 -46 -46"/>
                              <a:gd name="T11" fmla="*/ -46 h 454"/>
                              <a:gd name="T12" fmla="+- 0 9291 9291"/>
                              <a:gd name="T13" fmla="*/ T12 w 6412"/>
                              <a:gd name="T14" fmla="+- 0 -46 -46"/>
                              <a:gd name="T15" fmla="*/ -46 h 454"/>
                              <a:gd name="T16" fmla="+- 0 9291 9291"/>
                              <a:gd name="T17" fmla="*/ T16 w 6412"/>
                              <a:gd name="T18" fmla="+- 0 408 -46"/>
                              <a:gd name="T19" fmla="*/ 408 h 454"/>
                            </a:gdLst>
                            <a:ahLst/>
                            <a:cxnLst>
                              <a:cxn ang="0">
                                <a:pos x="T1" y="T3"/>
                              </a:cxn>
                              <a:cxn ang="0">
                                <a:pos x="T5" y="T7"/>
                              </a:cxn>
                              <a:cxn ang="0">
                                <a:pos x="T9" y="T11"/>
                              </a:cxn>
                              <a:cxn ang="0">
                                <a:pos x="T13" y="T15"/>
                              </a:cxn>
                              <a:cxn ang="0">
                                <a:pos x="T17" y="T19"/>
                              </a:cxn>
                            </a:cxnLst>
                            <a:rect l="0" t="0" r="r" b="b"/>
                            <a:pathLst>
                              <a:path w="6412" h="454">
                                <a:moveTo>
                                  <a:pt x="0" y="454"/>
                                </a:moveTo>
                                <a:lnTo>
                                  <a:pt x="6412" y="454"/>
                                </a:lnTo>
                                <a:lnTo>
                                  <a:pt x="6412" y="0"/>
                                </a:lnTo>
                                <a:lnTo>
                                  <a:pt x="0" y="0"/>
                                </a:lnTo>
                                <a:lnTo>
                                  <a:pt x="0" y="45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AD962" id="Group 32" o:spid="_x0000_s1026" style="position:absolute;margin-left:462pt;margin-top:7.7pt;width:320.6pt;height:22.7pt;z-index:-251664384;mso-position-horizontal-relative:page" coordorigin="9291,-46" coordsize="64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">
                <v:shape id="Freeform 33" o:spid="_x0000_s1027" style="position:absolute;left:9291;top:-46;width:6412;height:454;visibility:visible;mso-wrap-style:square;v-text-anchor:top" coordsize="641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ysUA&#10;AADbAAAADwAAAGRycy9kb3ducmV2LnhtbESPQWvCQBSE74L/YXlCb7prsUWia4i2pdJDoVoo3h7Z&#10;1yQ0+zZk15j8+64geBxm5htmnfa2Fh21vnKsYT5TIIhzZyouNHwf36ZLED4gG6wdk4aBPKSb8WiN&#10;iXEX/qLuEAoRIewT1FCG0CRS+rwki37mGuLo/brWYoiyLaRp8RLhtpaPSj1LixXHhRIb2pWU/x3O&#10;VsNr1m3tz8f26fN9OHXnPlcDvSitHyZ9tgIRqA/38K29NxoWC7h+iT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fKxQAAANsAAAAPAAAAAAAAAAAAAAAAAJgCAABkcnMv&#10;ZG93bnJldi54bWxQSwUGAAAAAAQABAD1AAAAigMAAAAA&#10;" path="m,454r6412,l6412,,,,,454xe" fillcolor="green" stroked="f">
                  <v:path arrowok="t" o:connecttype="custom" o:connectlocs="0,408;6412,408;6412,-46;0,-46;0,408" o:connectangles="0,0,0,0,0"/>
                </v:shape>
                <w10:wrap anchorx="page"/>
              </v:group>
            </w:pict>
          </mc:Fallback>
        </mc:AlternateContent>
      </w:r>
    </w:p>
    <w:p w:rsidR="00F64567" w:rsidRDefault="00E148BE">
      <w:pPr>
        <w:spacing w:before="11" w:line="280" w:lineRule="exact"/>
        <w:ind w:left="8329"/>
        <w:rPr>
          <w:rFonts w:ascii="Calibri" w:eastAsia="Calibri" w:hAnsi="Calibri" w:cs="Calibri"/>
          <w:sz w:val="24"/>
          <w:szCs w:val="24"/>
        </w:rPr>
      </w:pPr>
      <w:r>
        <w:rPr>
          <w:noProof/>
          <w:lang w:val="fr-BE" w:eastAsia="fr-BE"/>
        </w:rPr>
        <mc:AlternateContent>
          <mc:Choice Requires="wpg">
            <w:drawing>
              <wp:anchor distT="0" distB="0" distL="114298" distR="114298" simplePos="0" relativeHeight="251653120" behindDoc="1" locked="0" layoutInCell="1" allowOverlap="1">
                <wp:simplePos x="0" y="0"/>
                <wp:positionH relativeFrom="page">
                  <wp:posOffset>5471159</wp:posOffset>
                </wp:positionH>
                <wp:positionV relativeFrom="paragraph">
                  <wp:posOffset>-29210</wp:posOffset>
                </wp:positionV>
                <wp:extent cx="0" cy="6407785"/>
                <wp:effectExtent l="0" t="0" r="19050" b="12065"/>
                <wp:wrapNone/>
                <wp:docPr id="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6407785"/>
                          <a:chOff x="8616" y="-46"/>
                          <a:chExt cx="0" cy="10091"/>
                        </a:xfrm>
                      </wpg:grpSpPr>
                      <wps:wsp>
                        <wps:cNvPr id="42" name="Freeform 31"/>
                        <wps:cNvSpPr>
                          <a:spLocks/>
                        </wps:cNvSpPr>
                        <wps:spPr bwMode="auto">
                          <a:xfrm>
                            <a:off x="8616" y="-46"/>
                            <a:ext cx="0" cy="10091"/>
                          </a:xfrm>
                          <a:custGeom>
                            <a:avLst/>
                            <a:gdLst>
                              <a:gd name="T0" fmla="+- 0 -46 -46"/>
                              <a:gd name="T1" fmla="*/ -46 h 10091"/>
                              <a:gd name="T2" fmla="+- 0 10045 -46"/>
                              <a:gd name="T3" fmla="*/ 10045 h 10091"/>
                            </a:gdLst>
                            <a:ahLst/>
                            <a:cxnLst>
                              <a:cxn ang="0">
                                <a:pos x="0" y="T1"/>
                              </a:cxn>
                              <a:cxn ang="0">
                                <a:pos x="0" y="T3"/>
                              </a:cxn>
                            </a:cxnLst>
                            <a:rect l="0" t="0" r="r" b="b"/>
                            <a:pathLst>
                              <a:path h="10091">
                                <a:moveTo>
                                  <a:pt x="0" y="0"/>
                                </a:moveTo>
                                <a:lnTo>
                                  <a:pt x="0" y="10091"/>
                                </a:lnTo>
                              </a:path>
                            </a:pathLst>
                          </a:custGeom>
                          <a:noFill/>
                          <a:ln w="1270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0CA00" id="Group 30" o:spid="_x0000_s1026" style="position:absolute;margin-left:430.8pt;margin-top:-2.3pt;width:0;height:504.55pt;z-index:-251663360;mso-wrap-distance-left:3.17494mm;mso-wrap-distance-right:3.17494mm;mso-position-horizontal-relative:page" coordorigin="8616,-46" coordsize="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">
                <v:shape id="Freeform 31" o:spid="_x0000_s1027" style="position:absolute;left:8616;top:-46;width:0;height:10091;visibility:visible;mso-wrap-style:square;v-text-anchor:top" coordsize="0,1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L8cQA&#10;AADbAAAADwAAAGRycy9kb3ducmV2LnhtbESPQWvCQBSE74X+h+UVvJS6qRUpaTYiUkEPezB68PjI&#10;viZps29Ddk3iv3cLhR6HmfmGydaTbcVAvW8cK3idJyCIS2carhScT7uXdxA+IBtsHZOCG3lY548P&#10;GabGjXykoQiViBD2KSqoQ+hSKX1Zk0U/dx1x9L5cbzFE2VfS9DhGuG3lIklW0mLDcaHGjrY1lT/F&#10;1SpoC3nhsFuZ5+/hTWs96k970ErNnqbNB4hAU/gP/7X3RsFyAb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C/HEAAAA2wAAAA8AAAAAAAAAAAAAAAAAmAIAAGRycy9k&#10;b3ducmV2LnhtbFBLBQYAAAAABAAEAPUAAACJAwAAAAA=&#10;" path="m,l,10091e" filled="f" strokecolor="green" strokeweight="1pt">
                  <v:path arrowok="t" o:connecttype="custom" o:connectlocs="0,-46;0,10045" o:connectangles="0,0"/>
                </v:shape>
                <w10:wrap anchorx="page"/>
              </v:group>
            </w:pict>
          </mc:Fallback>
        </mc:AlternateContent>
      </w:r>
      <w:r>
        <w:rPr>
          <w:noProof/>
          <w:lang w:val="fr-BE" w:eastAsia="fr-BE"/>
        </w:rPr>
        <mc:AlternateContent>
          <mc:Choice Requires="wps">
            <w:drawing>
              <wp:anchor distT="0" distB="0" distL="114300" distR="114300" simplePos="0" relativeHeight="251654144" behindDoc="1" locked="0" layoutInCell="1" allowOverlap="1">
                <wp:simplePos x="0" y="0"/>
                <wp:positionH relativeFrom="page">
                  <wp:posOffset>5867400</wp:posOffset>
                </wp:positionH>
                <wp:positionV relativeFrom="paragraph">
                  <wp:posOffset>346710</wp:posOffset>
                </wp:positionV>
                <wp:extent cx="4104005" cy="1087755"/>
                <wp:effectExtent l="0" t="0" r="10795" b="17145"/>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98"/>
                              <w:gridCol w:w="2144"/>
                              <w:gridCol w:w="2143"/>
                              <w:gridCol w:w="1078"/>
                            </w:tblGrid>
                            <w:tr w:rsidR="00735166">
                              <w:trPr>
                                <w:trHeight w:hRule="exact" w:val="407"/>
                              </w:trPr>
                              <w:tc>
                                <w:tcPr>
                                  <w:tcW w:w="6463" w:type="dxa"/>
                                  <w:gridSpan w:val="4"/>
                                  <w:tcBorders>
                                    <w:top w:val="nil"/>
                                    <w:left w:val="nil"/>
                                    <w:bottom w:val="nil"/>
                                    <w:right w:val="nil"/>
                                  </w:tcBorders>
                                  <w:shd w:val="clear" w:color="auto" w:fill="E6EDD4"/>
                                </w:tcPr>
                                <w:p w:rsidR="00735166" w:rsidRDefault="00735166" w:rsidP="008E5264">
                                  <w:pPr>
                                    <w:spacing w:before="55"/>
                                    <w:ind w:left="57"/>
                                    <w:rPr>
                                      <w:rFonts w:ascii="Calibri" w:eastAsia="Calibri" w:hAnsi="Calibri" w:cs="Calibri"/>
                                      <w:sz w:val="22"/>
                                      <w:szCs w:val="22"/>
                                    </w:rPr>
                                  </w:pPr>
                                  <w:r>
                                    <w:rPr>
                                      <w:rFonts w:ascii="Calibri" w:eastAsia="Calibri" w:hAnsi="Calibri" w:cs="Calibri"/>
                                      <w:b/>
                                      <w:sz w:val="22"/>
                                      <w:szCs w:val="22"/>
                                    </w:rPr>
                                    <w:t xml:space="preserve">GEBRUIK VAN EEN VOORBEHOEDSMIDDEL </w:t>
                                  </w:r>
                                </w:p>
                              </w:tc>
                            </w:tr>
                            <w:tr w:rsidR="00735166">
                              <w:trPr>
                                <w:trHeight w:hRule="exact" w:val="518"/>
                              </w:trPr>
                              <w:tc>
                                <w:tcPr>
                                  <w:tcW w:w="1098" w:type="dxa"/>
                                  <w:vMerge w:val="restart"/>
                                  <w:tcBorders>
                                    <w:top w:val="nil"/>
                                    <w:left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tcPr>
                                <w:p w:rsidR="00735166" w:rsidRDefault="00735166">
                                  <w:pPr>
                                    <w:spacing w:before="5" w:line="100" w:lineRule="exact"/>
                                    <w:rPr>
                                      <w:sz w:val="10"/>
                                      <w:szCs w:val="10"/>
                                    </w:rPr>
                                  </w:pPr>
                                </w:p>
                                <w:p w:rsidR="00735166" w:rsidRDefault="00735166">
                                  <w:pPr>
                                    <w:ind w:left="695"/>
                                    <w:rPr>
                                      <w:rFonts w:ascii="Calibri" w:eastAsia="Calibri" w:hAnsi="Calibri" w:cs="Calibri"/>
                                    </w:rPr>
                                  </w:pPr>
                                  <w:proofErr w:type="spellStart"/>
                                  <w:r>
                                    <w:rPr>
                                      <w:rFonts w:ascii="Calibri" w:eastAsia="Calibri" w:hAnsi="Calibri" w:cs="Calibri"/>
                                      <w:b/>
                                      <w:color w:val="76923B"/>
                                    </w:rPr>
                                    <w:t>Altijd</w:t>
                                  </w:r>
                                  <w:proofErr w:type="spellEnd"/>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pPr>
                                    <w:spacing w:before="9" w:line="120" w:lineRule="exact"/>
                                    <w:rPr>
                                      <w:sz w:val="12"/>
                                      <w:szCs w:val="12"/>
                                    </w:rPr>
                                  </w:pPr>
                                </w:p>
                                <w:p w:rsidR="00735166" w:rsidRDefault="00735166">
                                  <w:pPr>
                                    <w:ind w:left="748" w:right="750"/>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c>
                                <w:tcPr>
                                  <w:tcW w:w="1078" w:type="dxa"/>
                                  <w:vMerge w:val="restart"/>
                                  <w:tcBorders>
                                    <w:top w:val="nil"/>
                                    <w:left w:val="nil"/>
                                    <w:right w:val="nil"/>
                                  </w:tcBorders>
                                </w:tcPr>
                                <w:p w:rsidR="00735166" w:rsidRDefault="00735166"/>
                              </w:tc>
                            </w:tr>
                            <w:tr w:rsidR="00735166">
                              <w:trPr>
                                <w:trHeight w:hRule="exact" w:val="765"/>
                              </w:trPr>
                              <w:tc>
                                <w:tcPr>
                                  <w:tcW w:w="1098" w:type="dxa"/>
                                  <w:vMerge/>
                                  <w:tcBorders>
                                    <w:left w:val="nil"/>
                                    <w:bottom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4" w:line="140" w:lineRule="exact"/>
                                    <w:rPr>
                                      <w:sz w:val="14"/>
                                      <w:szCs w:val="14"/>
                                    </w:rPr>
                                  </w:pPr>
                                </w:p>
                                <w:p w:rsidR="00735166" w:rsidRDefault="00735166">
                                  <w:pPr>
                                    <w:ind w:left="813" w:right="811"/>
                                    <w:jc w:val="center"/>
                                    <w:rPr>
                                      <w:rFonts w:ascii="Calibri" w:eastAsia="Calibri" w:hAnsi="Calibri" w:cs="Calibri"/>
                                      <w:sz w:val="24"/>
                                      <w:szCs w:val="24"/>
                                    </w:rPr>
                                  </w:pPr>
                                  <w:r>
                                    <w:rPr>
                                      <w:rFonts w:ascii="Calibri" w:eastAsia="Calibri" w:hAnsi="Calibri" w:cs="Calibri"/>
                                      <w:b/>
                                      <w:color w:val="76923B"/>
                                      <w:spacing w:val="1"/>
                                      <w:sz w:val="24"/>
                                      <w:szCs w:val="24"/>
                                    </w:rPr>
                                    <w:t>30%</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4" w:line="140" w:lineRule="exact"/>
                                    <w:rPr>
                                      <w:sz w:val="14"/>
                                      <w:szCs w:val="14"/>
                                    </w:rPr>
                                  </w:pPr>
                                </w:p>
                                <w:p w:rsidR="00735166" w:rsidRDefault="00735166">
                                  <w:pPr>
                                    <w:ind w:left="812" w:right="811"/>
                                    <w:jc w:val="center"/>
                                    <w:rPr>
                                      <w:rFonts w:ascii="Calibri" w:eastAsia="Calibri" w:hAnsi="Calibri" w:cs="Calibri"/>
                                      <w:sz w:val="24"/>
                                      <w:szCs w:val="24"/>
                                    </w:rPr>
                                  </w:pPr>
                                  <w:r>
                                    <w:rPr>
                                      <w:rFonts w:ascii="Calibri" w:eastAsia="Calibri" w:hAnsi="Calibri" w:cs="Calibri"/>
                                      <w:b/>
                                      <w:color w:val="76923B"/>
                                      <w:spacing w:val="1"/>
                                      <w:sz w:val="24"/>
                                      <w:szCs w:val="24"/>
                                    </w:rPr>
                                    <w:t>10%</w:t>
                                  </w:r>
                                </w:p>
                              </w:tc>
                              <w:tc>
                                <w:tcPr>
                                  <w:tcW w:w="1078" w:type="dxa"/>
                                  <w:vMerge/>
                                  <w:tcBorders>
                                    <w:left w:val="nil"/>
                                    <w:bottom w:val="nil"/>
                                    <w:right w:val="nil"/>
                                  </w:tcBorders>
                                </w:tcPr>
                                <w:p w:rsidR="00735166" w:rsidRDefault="00735166"/>
                              </w:tc>
                            </w:tr>
                          </w:tbl>
                          <w:p w:rsidR="00735166" w:rsidRDefault="007351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462pt;margin-top:27.3pt;width:323.15pt;height:8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98"/>
                        <w:gridCol w:w="2144"/>
                        <w:gridCol w:w="2143"/>
                        <w:gridCol w:w="1078"/>
                      </w:tblGrid>
                      <w:tr w:rsidR="00735166">
                        <w:trPr>
                          <w:trHeight w:hRule="exact" w:val="407"/>
                        </w:trPr>
                        <w:tc>
                          <w:tcPr>
                            <w:tcW w:w="6463" w:type="dxa"/>
                            <w:gridSpan w:val="4"/>
                            <w:tcBorders>
                              <w:top w:val="nil"/>
                              <w:left w:val="nil"/>
                              <w:bottom w:val="nil"/>
                              <w:right w:val="nil"/>
                            </w:tcBorders>
                            <w:shd w:val="clear" w:color="auto" w:fill="E6EDD4"/>
                          </w:tcPr>
                          <w:p w:rsidR="00735166" w:rsidRDefault="00735166" w:rsidP="008E5264">
                            <w:pPr>
                              <w:spacing w:before="55"/>
                              <w:ind w:left="57"/>
                              <w:rPr>
                                <w:rFonts w:ascii="Calibri" w:eastAsia="Calibri" w:hAnsi="Calibri" w:cs="Calibri"/>
                                <w:sz w:val="22"/>
                                <w:szCs w:val="22"/>
                              </w:rPr>
                            </w:pPr>
                            <w:r>
                              <w:rPr>
                                <w:rFonts w:ascii="Calibri" w:eastAsia="Calibri" w:hAnsi="Calibri" w:cs="Calibri"/>
                                <w:b/>
                                <w:sz w:val="22"/>
                                <w:szCs w:val="22"/>
                              </w:rPr>
                              <w:t xml:space="preserve">GEBRUIK VAN EEN VOORBEHOEDSMIDDEL </w:t>
                            </w:r>
                          </w:p>
                        </w:tc>
                      </w:tr>
                      <w:tr w:rsidR="00735166">
                        <w:trPr>
                          <w:trHeight w:hRule="exact" w:val="518"/>
                        </w:trPr>
                        <w:tc>
                          <w:tcPr>
                            <w:tcW w:w="1098" w:type="dxa"/>
                            <w:vMerge w:val="restart"/>
                            <w:tcBorders>
                              <w:top w:val="nil"/>
                              <w:left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tcPr>
                          <w:p w:rsidR="00735166" w:rsidRDefault="00735166">
                            <w:pPr>
                              <w:spacing w:before="5" w:line="100" w:lineRule="exact"/>
                              <w:rPr>
                                <w:sz w:val="10"/>
                                <w:szCs w:val="10"/>
                              </w:rPr>
                            </w:pPr>
                          </w:p>
                          <w:p w:rsidR="00735166" w:rsidRDefault="00735166">
                            <w:pPr>
                              <w:ind w:left="695"/>
                              <w:rPr>
                                <w:rFonts w:ascii="Calibri" w:eastAsia="Calibri" w:hAnsi="Calibri" w:cs="Calibri"/>
                              </w:rPr>
                            </w:pPr>
                            <w:proofErr w:type="spellStart"/>
                            <w:r>
                              <w:rPr>
                                <w:rFonts w:ascii="Calibri" w:eastAsia="Calibri" w:hAnsi="Calibri" w:cs="Calibri"/>
                                <w:b/>
                                <w:color w:val="76923B"/>
                              </w:rPr>
                              <w:t>Altijd</w:t>
                            </w:r>
                            <w:proofErr w:type="spellEnd"/>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pPr>
                              <w:spacing w:before="9" w:line="120" w:lineRule="exact"/>
                              <w:rPr>
                                <w:sz w:val="12"/>
                                <w:szCs w:val="12"/>
                              </w:rPr>
                            </w:pPr>
                          </w:p>
                          <w:p w:rsidR="00735166" w:rsidRDefault="00735166">
                            <w:pPr>
                              <w:ind w:left="748" w:right="750"/>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c>
                          <w:tcPr>
                            <w:tcW w:w="1078" w:type="dxa"/>
                            <w:vMerge w:val="restart"/>
                            <w:tcBorders>
                              <w:top w:val="nil"/>
                              <w:left w:val="nil"/>
                              <w:right w:val="nil"/>
                            </w:tcBorders>
                          </w:tcPr>
                          <w:p w:rsidR="00735166" w:rsidRDefault="00735166"/>
                        </w:tc>
                      </w:tr>
                      <w:tr w:rsidR="00735166">
                        <w:trPr>
                          <w:trHeight w:hRule="exact" w:val="765"/>
                        </w:trPr>
                        <w:tc>
                          <w:tcPr>
                            <w:tcW w:w="1098" w:type="dxa"/>
                            <w:vMerge/>
                            <w:tcBorders>
                              <w:left w:val="nil"/>
                              <w:bottom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4" w:line="140" w:lineRule="exact"/>
                              <w:rPr>
                                <w:sz w:val="14"/>
                                <w:szCs w:val="14"/>
                              </w:rPr>
                            </w:pPr>
                          </w:p>
                          <w:p w:rsidR="00735166" w:rsidRDefault="00735166">
                            <w:pPr>
                              <w:ind w:left="813" w:right="811"/>
                              <w:jc w:val="center"/>
                              <w:rPr>
                                <w:rFonts w:ascii="Calibri" w:eastAsia="Calibri" w:hAnsi="Calibri" w:cs="Calibri"/>
                                <w:sz w:val="24"/>
                                <w:szCs w:val="24"/>
                              </w:rPr>
                            </w:pPr>
                            <w:r>
                              <w:rPr>
                                <w:rFonts w:ascii="Calibri" w:eastAsia="Calibri" w:hAnsi="Calibri" w:cs="Calibri"/>
                                <w:b/>
                                <w:color w:val="76923B"/>
                                <w:spacing w:val="1"/>
                                <w:sz w:val="24"/>
                                <w:szCs w:val="24"/>
                              </w:rPr>
                              <w:t>30%</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4" w:line="140" w:lineRule="exact"/>
                              <w:rPr>
                                <w:sz w:val="14"/>
                                <w:szCs w:val="14"/>
                              </w:rPr>
                            </w:pPr>
                          </w:p>
                          <w:p w:rsidR="00735166" w:rsidRDefault="00735166">
                            <w:pPr>
                              <w:ind w:left="812" w:right="811"/>
                              <w:jc w:val="center"/>
                              <w:rPr>
                                <w:rFonts w:ascii="Calibri" w:eastAsia="Calibri" w:hAnsi="Calibri" w:cs="Calibri"/>
                                <w:sz w:val="24"/>
                                <w:szCs w:val="24"/>
                              </w:rPr>
                            </w:pPr>
                            <w:r>
                              <w:rPr>
                                <w:rFonts w:ascii="Calibri" w:eastAsia="Calibri" w:hAnsi="Calibri" w:cs="Calibri"/>
                                <w:b/>
                                <w:color w:val="76923B"/>
                                <w:spacing w:val="1"/>
                                <w:sz w:val="24"/>
                                <w:szCs w:val="24"/>
                              </w:rPr>
                              <w:t>10%</w:t>
                            </w:r>
                          </w:p>
                        </w:tc>
                        <w:tc>
                          <w:tcPr>
                            <w:tcW w:w="1078" w:type="dxa"/>
                            <w:vMerge/>
                            <w:tcBorders>
                              <w:left w:val="nil"/>
                              <w:bottom w:val="nil"/>
                              <w:right w:val="nil"/>
                            </w:tcBorders>
                          </w:tcPr>
                          <w:p w:rsidR="00735166" w:rsidRDefault="00735166"/>
                        </w:tc>
                      </w:tr>
                    </w:tbl>
                    <w:p w:rsidR="00735166" w:rsidRDefault="00735166"/>
                  </w:txbxContent>
                </v:textbox>
                <w10:wrap anchorx="page"/>
              </v:shape>
            </w:pict>
          </mc:Fallback>
        </mc:AlternateContent>
      </w:r>
      <w:r>
        <w:rPr>
          <w:noProof/>
          <w:lang w:val="fr-BE" w:eastAsia="fr-BE"/>
        </w:rPr>
        <mc:AlternateContent>
          <mc:Choice Requires="wps">
            <w:drawing>
              <wp:anchor distT="0" distB="0" distL="114300" distR="114300" simplePos="0" relativeHeight="251655168" behindDoc="1" locked="0" layoutInCell="1" allowOverlap="1">
                <wp:simplePos x="0" y="0"/>
                <wp:positionH relativeFrom="page">
                  <wp:posOffset>5867400</wp:posOffset>
                </wp:positionH>
                <wp:positionV relativeFrom="paragraph">
                  <wp:posOffset>1553845</wp:posOffset>
                </wp:positionV>
                <wp:extent cx="4104005" cy="1087755"/>
                <wp:effectExtent l="0" t="0" r="10795" b="17145"/>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98"/>
                              <w:gridCol w:w="2144"/>
                              <w:gridCol w:w="2143"/>
                              <w:gridCol w:w="1078"/>
                            </w:tblGrid>
                            <w:tr w:rsidR="00735166">
                              <w:trPr>
                                <w:trHeight w:hRule="exact" w:val="407"/>
                              </w:trPr>
                              <w:tc>
                                <w:tcPr>
                                  <w:tcW w:w="6463" w:type="dxa"/>
                                  <w:gridSpan w:val="4"/>
                                  <w:tcBorders>
                                    <w:top w:val="nil"/>
                                    <w:left w:val="nil"/>
                                    <w:bottom w:val="nil"/>
                                    <w:right w:val="nil"/>
                                  </w:tcBorders>
                                  <w:shd w:val="clear" w:color="auto" w:fill="E6EDD4"/>
                                </w:tcPr>
                                <w:p w:rsidR="00735166" w:rsidRDefault="00CD314C">
                                  <w:pPr>
                                    <w:spacing w:before="56"/>
                                    <w:ind w:left="57"/>
                                    <w:rPr>
                                      <w:rFonts w:ascii="Calibri" w:eastAsia="Calibri" w:hAnsi="Calibri" w:cs="Calibri"/>
                                      <w:sz w:val="22"/>
                                      <w:szCs w:val="22"/>
                                    </w:rPr>
                                  </w:pPr>
                                  <w:r>
                                    <w:rPr>
                                      <w:rFonts w:ascii="Calibri" w:eastAsia="Calibri" w:hAnsi="Calibri" w:cs="Calibri"/>
                                      <w:b/>
                                      <w:sz w:val="22"/>
                                      <w:szCs w:val="22"/>
                                    </w:rPr>
                                    <w:t>GEBRUIK VAN OORDOPPEN</w:t>
                                  </w:r>
                                </w:p>
                              </w:tc>
                            </w:tr>
                            <w:tr w:rsidR="00735166">
                              <w:trPr>
                                <w:trHeight w:hRule="exact" w:val="518"/>
                              </w:trPr>
                              <w:tc>
                                <w:tcPr>
                                  <w:tcW w:w="1098" w:type="dxa"/>
                                  <w:vMerge w:val="restart"/>
                                  <w:tcBorders>
                                    <w:top w:val="nil"/>
                                    <w:left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tcPr>
                                <w:p w:rsidR="00735166" w:rsidRDefault="00735166">
                                  <w:pPr>
                                    <w:spacing w:before="6" w:line="100" w:lineRule="exact"/>
                                    <w:rPr>
                                      <w:sz w:val="10"/>
                                      <w:szCs w:val="10"/>
                                    </w:rPr>
                                  </w:pPr>
                                </w:p>
                                <w:p w:rsidR="00735166" w:rsidRDefault="00735166">
                                  <w:pPr>
                                    <w:ind w:left="695"/>
                                    <w:rPr>
                                      <w:rFonts w:ascii="Calibri" w:eastAsia="Calibri" w:hAnsi="Calibri" w:cs="Calibri"/>
                                    </w:rPr>
                                  </w:pPr>
                                  <w:proofErr w:type="spellStart"/>
                                  <w:r>
                                    <w:rPr>
                                      <w:rFonts w:ascii="Calibri" w:eastAsia="Calibri" w:hAnsi="Calibri" w:cs="Calibri"/>
                                      <w:b/>
                                      <w:color w:val="76923B"/>
                                    </w:rPr>
                                    <w:t>Altijd</w:t>
                                  </w:r>
                                  <w:proofErr w:type="spellEnd"/>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pPr>
                                    <w:spacing w:before="10" w:line="120" w:lineRule="exact"/>
                                    <w:rPr>
                                      <w:sz w:val="12"/>
                                      <w:szCs w:val="12"/>
                                    </w:rPr>
                                  </w:pPr>
                                </w:p>
                                <w:p w:rsidR="00735166" w:rsidRDefault="00735166">
                                  <w:pPr>
                                    <w:ind w:left="746" w:right="748"/>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c>
                                <w:tcPr>
                                  <w:tcW w:w="1078" w:type="dxa"/>
                                  <w:vMerge w:val="restart"/>
                                  <w:tcBorders>
                                    <w:top w:val="nil"/>
                                    <w:left w:val="nil"/>
                                    <w:right w:val="nil"/>
                                  </w:tcBorders>
                                </w:tcPr>
                                <w:p w:rsidR="00735166" w:rsidRDefault="00735166"/>
                              </w:tc>
                            </w:tr>
                            <w:tr w:rsidR="00735166">
                              <w:trPr>
                                <w:trHeight w:hRule="exact" w:val="765"/>
                              </w:trPr>
                              <w:tc>
                                <w:tcPr>
                                  <w:tcW w:w="1098" w:type="dxa"/>
                                  <w:vMerge/>
                                  <w:tcBorders>
                                    <w:left w:val="nil"/>
                                    <w:bottom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5" w:line="140" w:lineRule="exact"/>
                                    <w:rPr>
                                      <w:sz w:val="14"/>
                                      <w:szCs w:val="14"/>
                                    </w:rPr>
                                  </w:pPr>
                                </w:p>
                                <w:p w:rsidR="00735166" w:rsidRDefault="00735166">
                                  <w:pPr>
                                    <w:ind w:left="813" w:right="811"/>
                                    <w:jc w:val="center"/>
                                    <w:rPr>
                                      <w:rFonts w:ascii="Calibri" w:eastAsia="Calibri" w:hAnsi="Calibri" w:cs="Calibri"/>
                                      <w:sz w:val="24"/>
                                      <w:szCs w:val="24"/>
                                    </w:rPr>
                                  </w:pPr>
                                  <w:r>
                                    <w:rPr>
                                      <w:rFonts w:ascii="Calibri" w:eastAsia="Calibri" w:hAnsi="Calibri" w:cs="Calibri"/>
                                      <w:b/>
                                      <w:color w:val="76923B"/>
                                      <w:spacing w:val="1"/>
                                      <w:sz w:val="24"/>
                                      <w:szCs w:val="24"/>
                                    </w:rPr>
                                    <w:t>12%</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5" w:line="140" w:lineRule="exact"/>
                                    <w:rPr>
                                      <w:sz w:val="14"/>
                                      <w:szCs w:val="14"/>
                                    </w:rPr>
                                  </w:pPr>
                                </w:p>
                                <w:p w:rsidR="00735166" w:rsidRDefault="00735166">
                                  <w:pPr>
                                    <w:ind w:left="812" w:right="811"/>
                                    <w:jc w:val="center"/>
                                    <w:rPr>
                                      <w:rFonts w:ascii="Calibri" w:eastAsia="Calibri" w:hAnsi="Calibri" w:cs="Calibri"/>
                                      <w:sz w:val="24"/>
                                      <w:szCs w:val="24"/>
                                    </w:rPr>
                                  </w:pPr>
                                  <w:r>
                                    <w:rPr>
                                      <w:rFonts w:ascii="Calibri" w:eastAsia="Calibri" w:hAnsi="Calibri" w:cs="Calibri"/>
                                      <w:b/>
                                      <w:color w:val="76923B"/>
                                      <w:spacing w:val="1"/>
                                      <w:sz w:val="24"/>
                                      <w:szCs w:val="24"/>
                                    </w:rPr>
                                    <w:t>33%</w:t>
                                  </w:r>
                                </w:p>
                              </w:tc>
                              <w:tc>
                                <w:tcPr>
                                  <w:tcW w:w="1078" w:type="dxa"/>
                                  <w:vMerge/>
                                  <w:tcBorders>
                                    <w:left w:val="nil"/>
                                    <w:bottom w:val="nil"/>
                                    <w:right w:val="nil"/>
                                  </w:tcBorders>
                                </w:tcPr>
                                <w:p w:rsidR="00735166" w:rsidRDefault="00735166"/>
                              </w:tc>
                            </w:tr>
                          </w:tbl>
                          <w:p w:rsidR="00735166" w:rsidRDefault="007351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left:0;text-align:left;margin-left:462pt;margin-top:122.35pt;width:323.15pt;height:85.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98"/>
                        <w:gridCol w:w="2144"/>
                        <w:gridCol w:w="2143"/>
                        <w:gridCol w:w="1078"/>
                      </w:tblGrid>
                      <w:tr w:rsidR="00735166">
                        <w:trPr>
                          <w:trHeight w:hRule="exact" w:val="407"/>
                        </w:trPr>
                        <w:tc>
                          <w:tcPr>
                            <w:tcW w:w="6463" w:type="dxa"/>
                            <w:gridSpan w:val="4"/>
                            <w:tcBorders>
                              <w:top w:val="nil"/>
                              <w:left w:val="nil"/>
                              <w:bottom w:val="nil"/>
                              <w:right w:val="nil"/>
                            </w:tcBorders>
                            <w:shd w:val="clear" w:color="auto" w:fill="E6EDD4"/>
                          </w:tcPr>
                          <w:p w:rsidR="00735166" w:rsidRDefault="00CD314C">
                            <w:pPr>
                              <w:spacing w:before="56"/>
                              <w:ind w:left="57"/>
                              <w:rPr>
                                <w:rFonts w:ascii="Calibri" w:eastAsia="Calibri" w:hAnsi="Calibri" w:cs="Calibri"/>
                                <w:sz w:val="22"/>
                                <w:szCs w:val="22"/>
                              </w:rPr>
                            </w:pPr>
                            <w:r>
                              <w:rPr>
                                <w:rFonts w:ascii="Calibri" w:eastAsia="Calibri" w:hAnsi="Calibri" w:cs="Calibri"/>
                                <w:b/>
                                <w:sz w:val="22"/>
                                <w:szCs w:val="22"/>
                              </w:rPr>
                              <w:t>GEBRUIK VAN OORDOPPEN</w:t>
                            </w:r>
                          </w:p>
                        </w:tc>
                      </w:tr>
                      <w:tr w:rsidR="00735166">
                        <w:trPr>
                          <w:trHeight w:hRule="exact" w:val="518"/>
                        </w:trPr>
                        <w:tc>
                          <w:tcPr>
                            <w:tcW w:w="1098" w:type="dxa"/>
                            <w:vMerge w:val="restart"/>
                            <w:tcBorders>
                              <w:top w:val="nil"/>
                              <w:left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tcPr>
                          <w:p w:rsidR="00735166" w:rsidRDefault="00735166">
                            <w:pPr>
                              <w:spacing w:before="6" w:line="100" w:lineRule="exact"/>
                              <w:rPr>
                                <w:sz w:val="10"/>
                                <w:szCs w:val="10"/>
                              </w:rPr>
                            </w:pPr>
                          </w:p>
                          <w:p w:rsidR="00735166" w:rsidRDefault="00735166">
                            <w:pPr>
                              <w:ind w:left="695"/>
                              <w:rPr>
                                <w:rFonts w:ascii="Calibri" w:eastAsia="Calibri" w:hAnsi="Calibri" w:cs="Calibri"/>
                              </w:rPr>
                            </w:pPr>
                            <w:proofErr w:type="spellStart"/>
                            <w:r>
                              <w:rPr>
                                <w:rFonts w:ascii="Calibri" w:eastAsia="Calibri" w:hAnsi="Calibri" w:cs="Calibri"/>
                                <w:b/>
                                <w:color w:val="76923B"/>
                              </w:rPr>
                              <w:t>Altijd</w:t>
                            </w:r>
                            <w:proofErr w:type="spellEnd"/>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pPr>
                              <w:spacing w:before="10" w:line="120" w:lineRule="exact"/>
                              <w:rPr>
                                <w:sz w:val="12"/>
                                <w:szCs w:val="12"/>
                              </w:rPr>
                            </w:pPr>
                          </w:p>
                          <w:p w:rsidR="00735166" w:rsidRDefault="00735166">
                            <w:pPr>
                              <w:ind w:left="746" w:right="748"/>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c>
                          <w:tcPr>
                            <w:tcW w:w="1078" w:type="dxa"/>
                            <w:vMerge w:val="restart"/>
                            <w:tcBorders>
                              <w:top w:val="nil"/>
                              <w:left w:val="nil"/>
                              <w:right w:val="nil"/>
                            </w:tcBorders>
                          </w:tcPr>
                          <w:p w:rsidR="00735166" w:rsidRDefault="00735166"/>
                        </w:tc>
                      </w:tr>
                      <w:tr w:rsidR="00735166">
                        <w:trPr>
                          <w:trHeight w:hRule="exact" w:val="765"/>
                        </w:trPr>
                        <w:tc>
                          <w:tcPr>
                            <w:tcW w:w="1098" w:type="dxa"/>
                            <w:vMerge/>
                            <w:tcBorders>
                              <w:left w:val="nil"/>
                              <w:bottom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5" w:line="140" w:lineRule="exact"/>
                              <w:rPr>
                                <w:sz w:val="14"/>
                                <w:szCs w:val="14"/>
                              </w:rPr>
                            </w:pPr>
                          </w:p>
                          <w:p w:rsidR="00735166" w:rsidRDefault="00735166">
                            <w:pPr>
                              <w:ind w:left="813" w:right="811"/>
                              <w:jc w:val="center"/>
                              <w:rPr>
                                <w:rFonts w:ascii="Calibri" w:eastAsia="Calibri" w:hAnsi="Calibri" w:cs="Calibri"/>
                                <w:sz w:val="24"/>
                                <w:szCs w:val="24"/>
                              </w:rPr>
                            </w:pPr>
                            <w:r>
                              <w:rPr>
                                <w:rFonts w:ascii="Calibri" w:eastAsia="Calibri" w:hAnsi="Calibri" w:cs="Calibri"/>
                                <w:b/>
                                <w:color w:val="76923B"/>
                                <w:spacing w:val="1"/>
                                <w:sz w:val="24"/>
                                <w:szCs w:val="24"/>
                              </w:rPr>
                              <w:t>12%</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5" w:line="140" w:lineRule="exact"/>
                              <w:rPr>
                                <w:sz w:val="14"/>
                                <w:szCs w:val="14"/>
                              </w:rPr>
                            </w:pPr>
                          </w:p>
                          <w:p w:rsidR="00735166" w:rsidRDefault="00735166">
                            <w:pPr>
                              <w:ind w:left="812" w:right="811"/>
                              <w:jc w:val="center"/>
                              <w:rPr>
                                <w:rFonts w:ascii="Calibri" w:eastAsia="Calibri" w:hAnsi="Calibri" w:cs="Calibri"/>
                                <w:sz w:val="24"/>
                                <w:szCs w:val="24"/>
                              </w:rPr>
                            </w:pPr>
                            <w:r>
                              <w:rPr>
                                <w:rFonts w:ascii="Calibri" w:eastAsia="Calibri" w:hAnsi="Calibri" w:cs="Calibri"/>
                                <w:b/>
                                <w:color w:val="76923B"/>
                                <w:spacing w:val="1"/>
                                <w:sz w:val="24"/>
                                <w:szCs w:val="24"/>
                              </w:rPr>
                              <w:t>33%</w:t>
                            </w:r>
                          </w:p>
                        </w:tc>
                        <w:tc>
                          <w:tcPr>
                            <w:tcW w:w="1078" w:type="dxa"/>
                            <w:vMerge/>
                            <w:tcBorders>
                              <w:left w:val="nil"/>
                              <w:bottom w:val="nil"/>
                              <w:right w:val="nil"/>
                            </w:tcBorders>
                          </w:tcPr>
                          <w:p w:rsidR="00735166" w:rsidRDefault="00735166"/>
                        </w:tc>
                      </w:tr>
                    </w:tbl>
                    <w:p w:rsidR="00735166" w:rsidRDefault="00735166"/>
                  </w:txbxContent>
                </v:textbox>
                <w10:wrap anchorx="page"/>
              </v:shape>
            </w:pict>
          </mc:Fallback>
        </mc:AlternateContent>
      </w:r>
      <w:r w:rsidR="008E5264">
        <w:rPr>
          <w:rFonts w:ascii="Calibri" w:eastAsia="Calibri" w:hAnsi="Calibri" w:cs="Calibri"/>
          <w:b/>
          <w:color w:val="FFFFFF"/>
          <w:sz w:val="24"/>
          <w:szCs w:val="24"/>
        </w:rPr>
        <w:t>VERMINDERING VAN DE RISICO’S</w:t>
      </w:r>
    </w:p>
    <w:p w:rsidR="00F64567" w:rsidRDefault="00F64567">
      <w:pPr>
        <w:spacing w:before="8" w:line="100" w:lineRule="exact"/>
        <w:rPr>
          <w:sz w:val="11"/>
          <w:szCs w:val="11"/>
        </w:rPr>
      </w:pPr>
    </w:p>
    <w:p w:rsidR="00F64567" w:rsidRDefault="00F64567">
      <w:pPr>
        <w:spacing w:line="200" w:lineRule="exact"/>
      </w:pPr>
    </w:p>
    <w:p w:rsidR="00F64567" w:rsidRDefault="00F64567">
      <w:pPr>
        <w:spacing w:line="200" w:lineRule="exact"/>
      </w:pPr>
    </w:p>
    <w:p w:rsidR="00F64567" w:rsidRDefault="00E148BE">
      <w:pPr>
        <w:spacing w:line="200" w:lineRule="exact"/>
      </w:pPr>
      <w:r>
        <w:rPr>
          <w:noProof/>
          <w:lang w:val="fr-BE" w:eastAsia="fr-BE"/>
        </w:rPr>
        <mc:AlternateContent>
          <mc:Choice Requires="wpg">
            <w:drawing>
              <wp:anchor distT="0" distB="0" distL="114300" distR="114300" simplePos="0" relativeHeight="251651072" behindDoc="1" locked="0" layoutInCell="1" allowOverlap="1">
                <wp:simplePos x="0" y="0"/>
                <wp:positionH relativeFrom="page">
                  <wp:posOffset>661670</wp:posOffset>
                </wp:positionH>
                <wp:positionV relativeFrom="paragraph">
                  <wp:posOffset>97790</wp:posOffset>
                </wp:positionV>
                <wp:extent cx="4071620" cy="288290"/>
                <wp:effectExtent l="0" t="0" r="5080" b="0"/>
                <wp:wrapNone/>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1620" cy="288290"/>
                          <a:chOff x="1117" y="-46"/>
                          <a:chExt cx="6412" cy="454"/>
                        </a:xfrm>
                      </wpg:grpSpPr>
                      <wps:wsp>
                        <wps:cNvPr id="38" name="Freeform 27"/>
                        <wps:cNvSpPr>
                          <a:spLocks/>
                        </wps:cNvSpPr>
                        <wps:spPr bwMode="auto">
                          <a:xfrm>
                            <a:off x="1117" y="-46"/>
                            <a:ext cx="6412" cy="454"/>
                          </a:xfrm>
                          <a:custGeom>
                            <a:avLst/>
                            <a:gdLst>
                              <a:gd name="T0" fmla="+- 0 1117 1117"/>
                              <a:gd name="T1" fmla="*/ T0 w 6412"/>
                              <a:gd name="T2" fmla="+- 0 407 -46"/>
                              <a:gd name="T3" fmla="*/ 407 h 454"/>
                              <a:gd name="T4" fmla="+- 0 7529 1117"/>
                              <a:gd name="T5" fmla="*/ T4 w 6412"/>
                              <a:gd name="T6" fmla="+- 0 407 -46"/>
                              <a:gd name="T7" fmla="*/ 407 h 454"/>
                              <a:gd name="T8" fmla="+- 0 7529 1117"/>
                              <a:gd name="T9" fmla="*/ T8 w 6412"/>
                              <a:gd name="T10" fmla="+- 0 -46 -46"/>
                              <a:gd name="T11" fmla="*/ -46 h 454"/>
                              <a:gd name="T12" fmla="+- 0 1117 1117"/>
                              <a:gd name="T13" fmla="*/ T12 w 6412"/>
                              <a:gd name="T14" fmla="+- 0 -46 -46"/>
                              <a:gd name="T15" fmla="*/ -46 h 454"/>
                              <a:gd name="T16" fmla="+- 0 1117 1117"/>
                              <a:gd name="T17" fmla="*/ T16 w 6412"/>
                              <a:gd name="T18" fmla="+- 0 407 -46"/>
                              <a:gd name="T19" fmla="*/ 407 h 454"/>
                            </a:gdLst>
                            <a:ahLst/>
                            <a:cxnLst>
                              <a:cxn ang="0">
                                <a:pos x="T1" y="T3"/>
                              </a:cxn>
                              <a:cxn ang="0">
                                <a:pos x="T5" y="T7"/>
                              </a:cxn>
                              <a:cxn ang="0">
                                <a:pos x="T9" y="T11"/>
                              </a:cxn>
                              <a:cxn ang="0">
                                <a:pos x="T13" y="T15"/>
                              </a:cxn>
                              <a:cxn ang="0">
                                <a:pos x="T17" y="T19"/>
                              </a:cxn>
                            </a:cxnLst>
                            <a:rect l="0" t="0" r="r" b="b"/>
                            <a:pathLst>
                              <a:path w="6412" h="454">
                                <a:moveTo>
                                  <a:pt x="0" y="453"/>
                                </a:moveTo>
                                <a:lnTo>
                                  <a:pt x="6412" y="453"/>
                                </a:lnTo>
                                <a:lnTo>
                                  <a:pt x="6412" y="0"/>
                                </a:lnTo>
                                <a:lnTo>
                                  <a:pt x="0" y="0"/>
                                </a:lnTo>
                                <a:lnTo>
                                  <a:pt x="0" y="45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D8CCA" id="Group 26" o:spid="_x0000_s1026" style="position:absolute;margin-left:52.1pt;margin-top:7.7pt;width:320.6pt;height:22.7pt;z-index:-251665408;mso-position-horizontal-relative:page" coordorigin="1117,-46" coordsize="64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">
                <v:shape id="Freeform 27" o:spid="_x0000_s1027" style="position:absolute;left:1117;top:-46;width:6412;height:454;visibility:visible;mso-wrap-style:square;v-text-anchor:top" coordsize="641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essIA&#10;AADbAAAADwAAAGRycy9kb3ducmV2LnhtbERPz2vCMBS+D/wfwhN2m4mTDelMizrHhgfBOhi7PZpn&#10;W2xeShNr+98vB2HHj+/3KhtsI3rqfO1Yw3ymQBAXztRcavg+fTwtQfiAbLBxTBpG8pClk4cVJsbd&#10;+Eh9HkoRQ9gnqKEKoU2k9EVFFv3MtcSRO7vOYoiwK6Xp8BbDbSOflXqVFmuODRW2tK2ouORXq2G3&#10;7jf2Z795OXyOv/11KNRI70rrx+mwfgMRaAj/4rv7y2hYxLHxS/w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J6ywgAAANsAAAAPAAAAAAAAAAAAAAAAAJgCAABkcnMvZG93&#10;bnJldi54bWxQSwUGAAAAAAQABAD1AAAAhwMAAAAA&#10;" path="m,453r6412,l6412,,,,,453xe" fillcolor="green" stroked="f">
                  <v:path arrowok="t" o:connecttype="custom" o:connectlocs="0,407;6412,407;6412,-46;0,-46;0,407" o:connectangles="0,0,0,0,0"/>
                </v:shape>
                <w10:wrap anchorx="page"/>
              </v:group>
            </w:pict>
          </mc:Fallback>
        </mc:AlternateContent>
      </w:r>
    </w:p>
    <w:p w:rsidR="00F64567" w:rsidRDefault="006F26D6">
      <w:pPr>
        <w:spacing w:before="11" w:line="280" w:lineRule="exact"/>
        <w:ind w:left="154"/>
        <w:rPr>
          <w:rFonts w:ascii="Calibri" w:eastAsia="Calibri" w:hAnsi="Calibri" w:cs="Calibri"/>
          <w:sz w:val="24"/>
          <w:szCs w:val="24"/>
        </w:rPr>
      </w:pPr>
      <w:r>
        <w:rPr>
          <w:rFonts w:ascii="Calibri" w:eastAsia="Calibri" w:hAnsi="Calibri" w:cs="Calibri"/>
          <w:b/>
          <w:color w:val="FFFFFF"/>
          <w:sz w:val="24"/>
          <w:szCs w:val="24"/>
        </w:rPr>
        <w:t xml:space="preserve">GEWOONTES </w:t>
      </w:r>
    </w:p>
    <w:p w:rsidR="00F64567" w:rsidRDefault="00F64567">
      <w:pPr>
        <w:spacing w:before="3" w:line="100" w:lineRule="exact"/>
        <w:rPr>
          <w:sz w:val="11"/>
          <w:szCs w:val="11"/>
        </w:rPr>
      </w:pPr>
    </w:p>
    <w:p w:rsidR="00F64567" w:rsidRDefault="00F64567">
      <w:pPr>
        <w:spacing w:line="200" w:lineRule="exact"/>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144"/>
        <w:gridCol w:w="2154"/>
        <w:gridCol w:w="2143"/>
      </w:tblGrid>
      <w:tr w:rsidR="00F64567" w:rsidRPr="0068558E" w:rsidTr="008E5264">
        <w:trPr>
          <w:trHeight w:hRule="exact" w:val="407"/>
        </w:trPr>
        <w:tc>
          <w:tcPr>
            <w:tcW w:w="6441" w:type="dxa"/>
            <w:gridSpan w:val="3"/>
            <w:tcBorders>
              <w:top w:val="nil"/>
              <w:left w:val="nil"/>
              <w:bottom w:val="nil"/>
              <w:right w:val="nil"/>
            </w:tcBorders>
            <w:shd w:val="clear" w:color="auto" w:fill="E6EDD4"/>
          </w:tcPr>
          <w:p w:rsidR="00F64567" w:rsidRPr="00792E54" w:rsidRDefault="00937F03" w:rsidP="008E5264">
            <w:pPr>
              <w:spacing w:before="56"/>
              <w:ind w:left="45"/>
              <w:rPr>
                <w:rFonts w:ascii="Calibri" w:eastAsia="Calibri" w:hAnsi="Calibri" w:cs="Calibri"/>
                <w:sz w:val="22"/>
                <w:szCs w:val="22"/>
                <w:lang w:val="fr-BE"/>
              </w:rPr>
            </w:pPr>
            <w:r>
              <w:rPr>
                <w:rFonts w:ascii="Calibri" w:eastAsia="Calibri" w:hAnsi="Calibri" w:cs="Calibri"/>
                <w:b/>
                <w:sz w:val="22"/>
                <w:szCs w:val="22"/>
                <w:lang w:val="fr-BE"/>
              </w:rPr>
              <w:t>GEBRUIKT</w:t>
            </w:r>
            <w:r w:rsidR="006F26D6">
              <w:rPr>
                <w:rFonts w:ascii="Calibri" w:eastAsia="Calibri" w:hAnsi="Calibri" w:cs="Calibri"/>
                <w:b/>
                <w:sz w:val="22"/>
                <w:szCs w:val="22"/>
                <w:lang w:val="fr-BE"/>
              </w:rPr>
              <w:t xml:space="preserve"> MEERDERE DRUGS TEGELIJK </w:t>
            </w:r>
          </w:p>
        </w:tc>
      </w:tr>
      <w:tr w:rsidR="00F64567" w:rsidTr="008E5264">
        <w:trPr>
          <w:trHeight w:hRule="exact" w:val="518"/>
        </w:trPr>
        <w:tc>
          <w:tcPr>
            <w:tcW w:w="2144" w:type="dxa"/>
            <w:tcBorders>
              <w:top w:val="single" w:sz="9" w:space="0" w:color="9BBA58"/>
              <w:left w:val="single" w:sz="9" w:space="0" w:color="008000"/>
              <w:bottom w:val="single" w:sz="9" w:space="0" w:color="9BBA58"/>
              <w:right w:val="single" w:sz="9" w:space="0" w:color="008000"/>
            </w:tcBorders>
          </w:tcPr>
          <w:p w:rsidR="00F64567" w:rsidRPr="00792E54" w:rsidRDefault="00F64567" w:rsidP="008E5264">
            <w:pPr>
              <w:spacing w:before="6" w:line="100" w:lineRule="exact"/>
              <w:rPr>
                <w:sz w:val="10"/>
                <w:szCs w:val="10"/>
                <w:lang w:val="fr-BE"/>
              </w:rPr>
            </w:pPr>
          </w:p>
          <w:p w:rsidR="00F64567" w:rsidRDefault="006F26D6" w:rsidP="008E5264">
            <w:pPr>
              <w:ind w:left="693"/>
              <w:rPr>
                <w:rFonts w:ascii="Calibri" w:eastAsia="Calibri" w:hAnsi="Calibri" w:cs="Calibri"/>
              </w:rPr>
            </w:pPr>
            <w:proofErr w:type="spellStart"/>
            <w:r>
              <w:rPr>
                <w:rFonts w:ascii="Calibri" w:eastAsia="Calibri" w:hAnsi="Calibri" w:cs="Calibri"/>
                <w:b/>
                <w:color w:val="76923B"/>
              </w:rPr>
              <w:t>Altijd</w:t>
            </w:r>
            <w:proofErr w:type="spellEnd"/>
          </w:p>
        </w:tc>
        <w:tc>
          <w:tcPr>
            <w:tcW w:w="2154" w:type="dxa"/>
            <w:tcBorders>
              <w:top w:val="single" w:sz="9" w:space="0" w:color="9BBA58"/>
              <w:left w:val="single" w:sz="9" w:space="0" w:color="008000"/>
              <w:bottom w:val="single" w:sz="9" w:space="0" w:color="9BBA58"/>
              <w:right w:val="single" w:sz="9" w:space="0" w:color="008000"/>
            </w:tcBorders>
          </w:tcPr>
          <w:p w:rsidR="00F64567" w:rsidRDefault="00F64567" w:rsidP="008E5264">
            <w:pPr>
              <w:spacing w:before="10" w:line="120" w:lineRule="exact"/>
              <w:rPr>
                <w:sz w:val="12"/>
                <w:szCs w:val="12"/>
              </w:rPr>
            </w:pPr>
          </w:p>
          <w:p w:rsidR="00F64567" w:rsidRDefault="006F26D6" w:rsidP="008E5264">
            <w:pPr>
              <w:ind w:left="739" w:right="748"/>
              <w:jc w:val="center"/>
              <w:rPr>
                <w:rFonts w:ascii="Calibri" w:eastAsia="Calibri" w:hAnsi="Calibri" w:cs="Calibri"/>
              </w:rPr>
            </w:pPr>
            <w:proofErr w:type="spellStart"/>
            <w:r>
              <w:rPr>
                <w:rFonts w:ascii="Calibri" w:eastAsia="Calibri" w:hAnsi="Calibri" w:cs="Calibri"/>
                <w:b/>
                <w:color w:val="76923B"/>
                <w:w w:val="99"/>
              </w:rPr>
              <w:t>Soms</w:t>
            </w:r>
            <w:proofErr w:type="spellEnd"/>
            <w:r>
              <w:rPr>
                <w:rFonts w:ascii="Calibri" w:eastAsia="Calibri" w:hAnsi="Calibri" w:cs="Calibri"/>
                <w:b/>
                <w:color w:val="76923B"/>
                <w:w w:val="99"/>
              </w:rPr>
              <w:t xml:space="preserve"> </w:t>
            </w:r>
          </w:p>
        </w:tc>
        <w:tc>
          <w:tcPr>
            <w:tcW w:w="2143" w:type="dxa"/>
            <w:tcBorders>
              <w:top w:val="single" w:sz="9" w:space="0" w:color="9BBA58"/>
              <w:left w:val="single" w:sz="9" w:space="0" w:color="008000"/>
              <w:bottom w:val="single" w:sz="9" w:space="0" w:color="9BBA58"/>
              <w:right w:val="single" w:sz="9" w:space="0" w:color="008000"/>
            </w:tcBorders>
          </w:tcPr>
          <w:p w:rsidR="00F64567" w:rsidRDefault="00F64567" w:rsidP="008E5264">
            <w:pPr>
              <w:spacing w:before="10" w:line="120" w:lineRule="exact"/>
              <w:rPr>
                <w:sz w:val="12"/>
                <w:szCs w:val="12"/>
              </w:rPr>
            </w:pPr>
          </w:p>
          <w:p w:rsidR="00F64567" w:rsidRDefault="006F26D6" w:rsidP="008E5264">
            <w:pPr>
              <w:ind w:left="746" w:right="748"/>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r>
      <w:tr w:rsidR="00F64567" w:rsidTr="008E5264">
        <w:trPr>
          <w:trHeight w:hRule="exact" w:val="752"/>
        </w:trPr>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rsidP="008E5264">
            <w:pPr>
              <w:spacing w:before="5" w:line="140" w:lineRule="exact"/>
              <w:rPr>
                <w:sz w:val="14"/>
                <w:szCs w:val="14"/>
              </w:rPr>
            </w:pPr>
          </w:p>
          <w:p w:rsidR="00F64567" w:rsidRDefault="00EF0434" w:rsidP="008E5264">
            <w:pPr>
              <w:ind w:left="811" w:right="813"/>
              <w:jc w:val="center"/>
              <w:rPr>
                <w:rFonts w:ascii="Calibri" w:eastAsia="Calibri" w:hAnsi="Calibri" w:cs="Calibri"/>
                <w:sz w:val="24"/>
                <w:szCs w:val="24"/>
              </w:rPr>
            </w:pPr>
            <w:r>
              <w:rPr>
                <w:rFonts w:ascii="Calibri" w:eastAsia="Calibri" w:hAnsi="Calibri" w:cs="Calibri"/>
                <w:b/>
                <w:color w:val="76923B"/>
                <w:spacing w:val="1"/>
                <w:sz w:val="24"/>
                <w:szCs w:val="24"/>
              </w:rPr>
              <w:t>20%</w:t>
            </w:r>
          </w:p>
        </w:tc>
        <w:tc>
          <w:tcPr>
            <w:tcW w:w="215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rsidP="008E5264">
            <w:pPr>
              <w:spacing w:before="5" w:line="140" w:lineRule="exact"/>
              <w:rPr>
                <w:sz w:val="14"/>
                <w:szCs w:val="14"/>
              </w:rPr>
            </w:pPr>
          </w:p>
          <w:p w:rsidR="00F64567" w:rsidRDefault="00EF0434" w:rsidP="008E5264">
            <w:pPr>
              <w:ind w:left="815" w:right="819"/>
              <w:jc w:val="center"/>
              <w:rPr>
                <w:rFonts w:ascii="Calibri" w:eastAsia="Calibri" w:hAnsi="Calibri" w:cs="Calibri"/>
                <w:sz w:val="24"/>
                <w:szCs w:val="24"/>
              </w:rPr>
            </w:pPr>
            <w:r>
              <w:rPr>
                <w:rFonts w:ascii="Calibri" w:eastAsia="Calibri" w:hAnsi="Calibri" w:cs="Calibri"/>
                <w:b/>
                <w:color w:val="76923B"/>
                <w:spacing w:val="1"/>
                <w:sz w:val="24"/>
                <w:szCs w:val="24"/>
              </w:rPr>
              <w:t>37%</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rsidP="008E5264">
            <w:pPr>
              <w:spacing w:before="5" w:line="140" w:lineRule="exact"/>
              <w:rPr>
                <w:sz w:val="14"/>
                <w:szCs w:val="14"/>
              </w:rPr>
            </w:pPr>
          </w:p>
          <w:p w:rsidR="00F64567" w:rsidRDefault="00EF0434" w:rsidP="008E5264">
            <w:pPr>
              <w:ind w:left="872" w:right="874"/>
              <w:jc w:val="center"/>
              <w:rPr>
                <w:rFonts w:ascii="Calibri" w:eastAsia="Calibri" w:hAnsi="Calibri" w:cs="Calibri"/>
                <w:sz w:val="24"/>
                <w:szCs w:val="24"/>
              </w:rPr>
            </w:pPr>
            <w:r>
              <w:rPr>
                <w:rFonts w:ascii="Calibri" w:eastAsia="Calibri" w:hAnsi="Calibri" w:cs="Calibri"/>
                <w:b/>
                <w:color w:val="76923B"/>
                <w:spacing w:val="1"/>
                <w:sz w:val="24"/>
                <w:szCs w:val="24"/>
              </w:rPr>
              <w:t>7%</w:t>
            </w:r>
          </w:p>
        </w:tc>
      </w:tr>
    </w:tbl>
    <w:p w:rsidR="00F64567" w:rsidRDefault="008E5264">
      <w:pPr>
        <w:spacing w:before="6" w:line="160" w:lineRule="exact"/>
        <w:rPr>
          <w:sz w:val="17"/>
          <w:szCs w:val="17"/>
        </w:rPr>
      </w:pPr>
      <w:r>
        <w:rPr>
          <w:sz w:val="17"/>
          <w:szCs w:val="17"/>
        </w:rPr>
        <w:br w:type="textWrapping" w:clear="all"/>
      </w:r>
    </w:p>
    <w:p w:rsidR="00F64567" w:rsidRDefault="00F64567">
      <w:pPr>
        <w:spacing w:line="200" w:lineRule="exact"/>
      </w:pPr>
    </w:p>
    <w:p w:rsidR="00F64567" w:rsidRDefault="00F64567">
      <w:pPr>
        <w:spacing w:line="200" w:lineRule="exact"/>
      </w:pPr>
    </w:p>
    <w:p w:rsidR="00F64567" w:rsidRDefault="00F64567">
      <w:pPr>
        <w:spacing w:line="200" w:lineRule="exact"/>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144"/>
        <w:gridCol w:w="2154"/>
        <w:gridCol w:w="2143"/>
      </w:tblGrid>
      <w:tr w:rsidR="00F64567" w:rsidRPr="004D06DC" w:rsidTr="008E5264">
        <w:trPr>
          <w:trHeight w:hRule="exact" w:val="407"/>
        </w:trPr>
        <w:tc>
          <w:tcPr>
            <w:tcW w:w="6441" w:type="dxa"/>
            <w:gridSpan w:val="3"/>
            <w:tcBorders>
              <w:top w:val="nil"/>
              <w:left w:val="nil"/>
              <w:bottom w:val="nil"/>
              <w:right w:val="nil"/>
            </w:tcBorders>
            <w:shd w:val="clear" w:color="auto" w:fill="E6EDD4"/>
          </w:tcPr>
          <w:p w:rsidR="00F64567" w:rsidRPr="00E556D0" w:rsidRDefault="006F26D6" w:rsidP="008E5264">
            <w:pPr>
              <w:spacing w:before="56"/>
              <w:ind w:left="45"/>
              <w:rPr>
                <w:rFonts w:ascii="Calibri" w:eastAsia="Calibri" w:hAnsi="Calibri" w:cs="Calibri"/>
                <w:sz w:val="22"/>
                <w:szCs w:val="22"/>
                <w:lang w:val="nl-BE"/>
              </w:rPr>
            </w:pPr>
            <w:r w:rsidRPr="00E556D0">
              <w:rPr>
                <w:rFonts w:ascii="Calibri" w:eastAsia="Calibri" w:hAnsi="Calibri" w:cs="Calibri"/>
                <w:b/>
                <w:spacing w:val="-1"/>
                <w:sz w:val="22"/>
                <w:szCs w:val="22"/>
                <w:lang w:val="nl-BE"/>
              </w:rPr>
              <w:t>INFORME</w:t>
            </w:r>
            <w:r w:rsidR="00937F03" w:rsidRPr="00E556D0">
              <w:rPr>
                <w:rFonts w:ascii="Calibri" w:eastAsia="Calibri" w:hAnsi="Calibri" w:cs="Calibri"/>
                <w:b/>
                <w:spacing w:val="-1"/>
                <w:sz w:val="22"/>
                <w:szCs w:val="22"/>
                <w:lang w:val="nl-BE"/>
              </w:rPr>
              <w:t>ERT</w:t>
            </w:r>
            <w:r w:rsidRPr="00E556D0">
              <w:rPr>
                <w:rFonts w:ascii="Calibri" w:eastAsia="Calibri" w:hAnsi="Calibri" w:cs="Calibri"/>
                <w:b/>
                <w:spacing w:val="-1"/>
                <w:sz w:val="22"/>
                <w:szCs w:val="22"/>
                <w:lang w:val="nl-BE"/>
              </w:rPr>
              <w:t xml:space="preserve"> Z</w:t>
            </w:r>
            <w:r w:rsidR="00937F03" w:rsidRPr="00E556D0">
              <w:rPr>
                <w:rFonts w:ascii="Calibri" w:eastAsia="Calibri" w:hAnsi="Calibri" w:cs="Calibri"/>
                <w:b/>
                <w:spacing w:val="-1"/>
                <w:sz w:val="22"/>
                <w:szCs w:val="22"/>
                <w:lang w:val="nl-BE"/>
              </w:rPr>
              <w:t>ICH ALVORENS EEN NIEUW PRODUCT TE VERBRUIKEN</w:t>
            </w:r>
          </w:p>
        </w:tc>
      </w:tr>
      <w:tr w:rsidR="00F64567" w:rsidTr="008E5264">
        <w:trPr>
          <w:trHeight w:hRule="exact" w:val="518"/>
        </w:trPr>
        <w:tc>
          <w:tcPr>
            <w:tcW w:w="2144" w:type="dxa"/>
            <w:tcBorders>
              <w:top w:val="single" w:sz="9" w:space="0" w:color="9BBA58"/>
              <w:left w:val="single" w:sz="9" w:space="0" w:color="008000"/>
              <w:bottom w:val="single" w:sz="9" w:space="0" w:color="9BBA58"/>
              <w:right w:val="single" w:sz="9" w:space="0" w:color="008000"/>
            </w:tcBorders>
          </w:tcPr>
          <w:p w:rsidR="00F64567" w:rsidRPr="00E556D0" w:rsidRDefault="00F64567" w:rsidP="008E5264">
            <w:pPr>
              <w:spacing w:before="6" w:line="100" w:lineRule="exact"/>
              <w:rPr>
                <w:sz w:val="10"/>
                <w:szCs w:val="10"/>
                <w:lang w:val="nl-BE"/>
              </w:rPr>
            </w:pPr>
          </w:p>
          <w:p w:rsidR="00F64567" w:rsidRDefault="008E5264" w:rsidP="008E5264">
            <w:pPr>
              <w:ind w:left="693"/>
              <w:rPr>
                <w:rFonts w:ascii="Calibri" w:eastAsia="Calibri" w:hAnsi="Calibri" w:cs="Calibri"/>
              </w:rPr>
            </w:pPr>
            <w:proofErr w:type="spellStart"/>
            <w:r>
              <w:rPr>
                <w:rFonts w:ascii="Calibri" w:eastAsia="Calibri" w:hAnsi="Calibri" w:cs="Calibri"/>
                <w:b/>
                <w:color w:val="76923B"/>
              </w:rPr>
              <w:t>Altijd</w:t>
            </w:r>
            <w:proofErr w:type="spellEnd"/>
          </w:p>
        </w:tc>
        <w:tc>
          <w:tcPr>
            <w:tcW w:w="2154" w:type="dxa"/>
            <w:tcBorders>
              <w:top w:val="single" w:sz="9" w:space="0" w:color="9BBA58"/>
              <w:left w:val="single" w:sz="9" w:space="0" w:color="008000"/>
              <w:bottom w:val="single" w:sz="9" w:space="0" w:color="9BBA58"/>
              <w:right w:val="single" w:sz="9" w:space="0" w:color="008000"/>
            </w:tcBorders>
          </w:tcPr>
          <w:p w:rsidR="00F64567" w:rsidRDefault="00F64567" w:rsidP="008E5264">
            <w:pPr>
              <w:spacing w:line="120" w:lineRule="exact"/>
              <w:rPr>
                <w:sz w:val="13"/>
                <w:szCs w:val="13"/>
              </w:rPr>
            </w:pPr>
          </w:p>
          <w:p w:rsidR="00F64567" w:rsidRDefault="00542EF4" w:rsidP="008E5264">
            <w:pPr>
              <w:ind w:left="739" w:right="748"/>
              <w:jc w:val="center"/>
              <w:rPr>
                <w:rFonts w:ascii="Calibri" w:eastAsia="Calibri" w:hAnsi="Calibri" w:cs="Calibri"/>
              </w:rPr>
            </w:pPr>
            <w:proofErr w:type="spellStart"/>
            <w:r>
              <w:rPr>
                <w:rFonts w:ascii="Calibri" w:eastAsia="Calibri" w:hAnsi="Calibri" w:cs="Calibri"/>
                <w:b/>
                <w:color w:val="76923B"/>
                <w:w w:val="99"/>
              </w:rPr>
              <w:t>Soms</w:t>
            </w:r>
            <w:proofErr w:type="spellEnd"/>
            <w:r>
              <w:rPr>
                <w:rFonts w:ascii="Calibri" w:eastAsia="Calibri" w:hAnsi="Calibri" w:cs="Calibri"/>
                <w:b/>
                <w:color w:val="76923B"/>
                <w:w w:val="99"/>
              </w:rPr>
              <w:t xml:space="preserve"> </w:t>
            </w:r>
          </w:p>
        </w:tc>
        <w:tc>
          <w:tcPr>
            <w:tcW w:w="2143" w:type="dxa"/>
            <w:tcBorders>
              <w:top w:val="single" w:sz="9" w:space="0" w:color="9BBA58"/>
              <w:left w:val="single" w:sz="9" w:space="0" w:color="008000"/>
              <w:bottom w:val="single" w:sz="9" w:space="0" w:color="9BBA58"/>
              <w:right w:val="single" w:sz="9" w:space="0" w:color="008000"/>
            </w:tcBorders>
          </w:tcPr>
          <w:p w:rsidR="00F64567" w:rsidRDefault="00F64567" w:rsidP="008E5264">
            <w:pPr>
              <w:spacing w:line="120" w:lineRule="exact"/>
              <w:rPr>
                <w:sz w:val="13"/>
                <w:szCs w:val="13"/>
              </w:rPr>
            </w:pPr>
          </w:p>
          <w:p w:rsidR="00F64567" w:rsidRDefault="008E5264" w:rsidP="008E5264">
            <w:pPr>
              <w:ind w:left="746" w:right="748"/>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r>
      <w:tr w:rsidR="00F64567" w:rsidTr="008E5264">
        <w:trPr>
          <w:trHeight w:hRule="exact" w:val="752"/>
        </w:trPr>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rsidP="008E5264">
            <w:pPr>
              <w:spacing w:before="5" w:line="140" w:lineRule="exact"/>
              <w:rPr>
                <w:sz w:val="14"/>
                <w:szCs w:val="14"/>
              </w:rPr>
            </w:pPr>
          </w:p>
          <w:p w:rsidR="00F64567" w:rsidRDefault="00EF0434" w:rsidP="008E5264">
            <w:pPr>
              <w:ind w:left="811" w:right="813"/>
              <w:jc w:val="center"/>
              <w:rPr>
                <w:rFonts w:ascii="Calibri" w:eastAsia="Calibri" w:hAnsi="Calibri" w:cs="Calibri"/>
                <w:sz w:val="24"/>
                <w:szCs w:val="24"/>
              </w:rPr>
            </w:pPr>
            <w:r>
              <w:rPr>
                <w:rFonts w:ascii="Calibri" w:eastAsia="Calibri" w:hAnsi="Calibri" w:cs="Calibri"/>
                <w:b/>
                <w:color w:val="76923B"/>
                <w:spacing w:val="1"/>
                <w:sz w:val="24"/>
                <w:szCs w:val="24"/>
              </w:rPr>
              <w:t>42%</w:t>
            </w:r>
          </w:p>
        </w:tc>
        <w:tc>
          <w:tcPr>
            <w:tcW w:w="215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rsidP="008E5264">
            <w:pPr>
              <w:spacing w:before="5" w:line="140" w:lineRule="exact"/>
              <w:rPr>
                <w:sz w:val="14"/>
                <w:szCs w:val="14"/>
              </w:rPr>
            </w:pPr>
          </w:p>
          <w:p w:rsidR="00F64567" w:rsidRDefault="00EF0434" w:rsidP="008E5264">
            <w:pPr>
              <w:ind w:left="815" w:right="819"/>
              <w:jc w:val="center"/>
              <w:rPr>
                <w:rFonts w:ascii="Calibri" w:eastAsia="Calibri" w:hAnsi="Calibri" w:cs="Calibri"/>
                <w:sz w:val="24"/>
                <w:szCs w:val="24"/>
              </w:rPr>
            </w:pPr>
            <w:r>
              <w:rPr>
                <w:rFonts w:ascii="Calibri" w:eastAsia="Calibri" w:hAnsi="Calibri" w:cs="Calibri"/>
                <w:b/>
                <w:color w:val="76923B"/>
                <w:spacing w:val="1"/>
                <w:sz w:val="24"/>
                <w:szCs w:val="24"/>
              </w:rPr>
              <w:t>22%</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rsidP="008E5264">
            <w:pPr>
              <w:spacing w:before="5" w:line="140" w:lineRule="exact"/>
              <w:rPr>
                <w:sz w:val="14"/>
                <w:szCs w:val="14"/>
              </w:rPr>
            </w:pPr>
          </w:p>
          <w:p w:rsidR="00F64567" w:rsidRDefault="00EF0434" w:rsidP="008E5264">
            <w:pPr>
              <w:ind w:left="872" w:right="874"/>
              <w:jc w:val="center"/>
              <w:rPr>
                <w:rFonts w:ascii="Calibri" w:eastAsia="Calibri" w:hAnsi="Calibri" w:cs="Calibri"/>
                <w:sz w:val="24"/>
                <w:szCs w:val="24"/>
              </w:rPr>
            </w:pPr>
            <w:r>
              <w:rPr>
                <w:rFonts w:ascii="Calibri" w:eastAsia="Calibri" w:hAnsi="Calibri" w:cs="Calibri"/>
                <w:b/>
                <w:color w:val="76923B"/>
                <w:spacing w:val="1"/>
                <w:sz w:val="24"/>
                <w:szCs w:val="24"/>
              </w:rPr>
              <w:t>7%</w:t>
            </w:r>
          </w:p>
        </w:tc>
      </w:tr>
    </w:tbl>
    <w:p w:rsidR="00F64567" w:rsidRDefault="008E5264">
      <w:pPr>
        <w:spacing w:before="6" w:line="140" w:lineRule="exact"/>
        <w:rPr>
          <w:sz w:val="14"/>
          <w:szCs w:val="14"/>
        </w:rPr>
      </w:pPr>
      <w:r>
        <w:rPr>
          <w:sz w:val="14"/>
          <w:szCs w:val="14"/>
        </w:rPr>
        <w:br w:type="textWrapping" w:clear="all"/>
      </w:r>
    </w:p>
    <w:p w:rsidR="00F64567" w:rsidRDefault="00F64567">
      <w:pPr>
        <w:spacing w:line="200" w:lineRule="exact"/>
      </w:pPr>
    </w:p>
    <w:p w:rsidR="00F64567" w:rsidRDefault="00F64567">
      <w:pPr>
        <w:spacing w:line="200" w:lineRule="exact"/>
      </w:pPr>
    </w:p>
    <w:p w:rsidR="00F64567" w:rsidRDefault="00F64567">
      <w:pPr>
        <w:spacing w:line="200" w:lineRule="exact"/>
      </w:pPr>
    </w:p>
    <w:tbl>
      <w:tblPr>
        <w:tblW w:w="0" w:type="auto"/>
        <w:tblInd w:w="100" w:type="dxa"/>
        <w:tblLayout w:type="fixed"/>
        <w:tblCellMar>
          <w:left w:w="0" w:type="dxa"/>
          <w:right w:w="0" w:type="dxa"/>
        </w:tblCellMar>
        <w:tblLook w:val="01E0" w:firstRow="1" w:lastRow="1" w:firstColumn="1" w:lastColumn="1" w:noHBand="0" w:noVBand="0"/>
      </w:tblPr>
      <w:tblGrid>
        <w:gridCol w:w="2144"/>
        <w:gridCol w:w="2154"/>
        <w:gridCol w:w="2143"/>
      </w:tblGrid>
      <w:tr w:rsidR="00F64567">
        <w:trPr>
          <w:trHeight w:hRule="exact" w:val="407"/>
        </w:trPr>
        <w:tc>
          <w:tcPr>
            <w:tcW w:w="6441" w:type="dxa"/>
            <w:gridSpan w:val="3"/>
            <w:tcBorders>
              <w:top w:val="nil"/>
              <w:left w:val="nil"/>
              <w:bottom w:val="nil"/>
              <w:right w:val="nil"/>
            </w:tcBorders>
            <w:shd w:val="clear" w:color="auto" w:fill="E6EDD4"/>
          </w:tcPr>
          <w:p w:rsidR="00F64567" w:rsidRDefault="008E5264">
            <w:pPr>
              <w:spacing w:before="58"/>
              <w:ind w:left="45"/>
              <w:rPr>
                <w:rFonts w:ascii="Calibri" w:eastAsia="Calibri" w:hAnsi="Calibri" w:cs="Calibri"/>
                <w:sz w:val="22"/>
                <w:szCs w:val="22"/>
              </w:rPr>
            </w:pPr>
            <w:r>
              <w:rPr>
                <w:rFonts w:ascii="Calibri" w:eastAsia="Calibri" w:hAnsi="Calibri" w:cs="Calibri"/>
                <w:b/>
                <w:spacing w:val="1"/>
                <w:sz w:val="22"/>
                <w:szCs w:val="22"/>
              </w:rPr>
              <w:t xml:space="preserve">RIJDEN ONDER INVLOED </w:t>
            </w:r>
          </w:p>
        </w:tc>
      </w:tr>
      <w:tr w:rsidR="00F64567">
        <w:trPr>
          <w:trHeight w:hRule="exact" w:val="519"/>
        </w:trPr>
        <w:tc>
          <w:tcPr>
            <w:tcW w:w="2144" w:type="dxa"/>
            <w:tcBorders>
              <w:top w:val="single" w:sz="9" w:space="0" w:color="9BBA58"/>
              <w:left w:val="single" w:sz="9" w:space="0" w:color="008000"/>
              <w:bottom w:val="single" w:sz="9" w:space="0" w:color="9BBA58"/>
              <w:right w:val="single" w:sz="9" w:space="0" w:color="008000"/>
            </w:tcBorders>
          </w:tcPr>
          <w:p w:rsidR="00F64567" w:rsidRDefault="00F64567">
            <w:pPr>
              <w:spacing w:before="7" w:line="100" w:lineRule="exact"/>
              <w:rPr>
                <w:sz w:val="10"/>
                <w:szCs w:val="10"/>
              </w:rPr>
            </w:pPr>
          </w:p>
          <w:p w:rsidR="00F64567" w:rsidRDefault="008E5264">
            <w:pPr>
              <w:ind w:left="693"/>
              <w:rPr>
                <w:rFonts w:ascii="Calibri" w:eastAsia="Calibri" w:hAnsi="Calibri" w:cs="Calibri"/>
              </w:rPr>
            </w:pPr>
            <w:proofErr w:type="spellStart"/>
            <w:r>
              <w:rPr>
                <w:rFonts w:ascii="Calibri" w:eastAsia="Calibri" w:hAnsi="Calibri" w:cs="Calibri"/>
                <w:b/>
                <w:color w:val="76923B"/>
              </w:rPr>
              <w:t>Altijd</w:t>
            </w:r>
            <w:proofErr w:type="spellEnd"/>
          </w:p>
        </w:tc>
        <w:tc>
          <w:tcPr>
            <w:tcW w:w="2154" w:type="dxa"/>
            <w:tcBorders>
              <w:top w:val="single" w:sz="9" w:space="0" w:color="9BBA58"/>
              <w:left w:val="single" w:sz="9" w:space="0" w:color="008000"/>
              <w:bottom w:val="single" w:sz="9" w:space="0" w:color="9BBA58"/>
              <w:right w:val="single" w:sz="9" w:space="0" w:color="008000"/>
            </w:tcBorders>
          </w:tcPr>
          <w:p w:rsidR="00F64567" w:rsidRDefault="00F64567">
            <w:pPr>
              <w:spacing w:before="1" w:line="120" w:lineRule="exact"/>
              <w:rPr>
                <w:sz w:val="13"/>
                <w:szCs w:val="13"/>
              </w:rPr>
            </w:pPr>
          </w:p>
          <w:p w:rsidR="00F64567" w:rsidRDefault="008E5264">
            <w:pPr>
              <w:ind w:left="739" w:right="748"/>
              <w:jc w:val="center"/>
              <w:rPr>
                <w:rFonts w:ascii="Calibri" w:eastAsia="Calibri" w:hAnsi="Calibri" w:cs="Calibri"/>
              </w:rPr>
            </w:pPr>
            <w:proofErr w:type="spellStart"/>
            <w:r>
              <w:rPr>
                <w:rFonts w:ascii="Calibri" w:eastAsia="Calibri" w:hAnsi="Calibri" w:cs="Calibri"/>
                <w:b/>
                <w:color w:val="76923B"/>
                <w:w w:val="99"/>
              </w:rPr>
              <w:t>Soms</w:t>
            </w:r>
            <w:proofErr w:type="spellEnd"/>
            <w:r>
              <w:rPr>
                <w:rFonts w:ascii="Calibri" w:eastAsia="Calibri" w:hAnsi="Calibri" w:cs="Calibri"/>
                <w:b/>
                <w:color w:val="76923B"/>
                <w:w w:val="99"/>
              </w:rPr>
              <w:t xml:space="preserve"> </w:t>
            </w:r>
          </w:p>
        </w:tc>
        <w:tc>
          <w:tcPr>
            <w:tcW w:w="2143" w:type="dxa"/>
            <w:tcBorders>
              <w:top w:val="single" w:sz="9" w:space="0" w:color="9BBA58"/>
              <w:left w:val="single" w:sz="9" w:space="0" w:color="008000"/>
              <w:bottom w:val="single" w:sz="9" w:space="0" w:color="9BBA58"/>
              <w:right w:val="single" w:sz="9" w:space="0" w:color="008000"/>
            </w:tcBorders>
          </w:tcPr>
          <w:p w:rsidR="00F64567" w:rsidRDefault="00F64567">
            <w:pPr>
              <w:spacing w:before="1" w:line="120" w:lineRule="exact"/>
              <w:rPr>
                <w:sz w:val="13"/>
                <w:szCs w:val="13"/>
              </w:rPr>
            </w:pPr>
          </w:p>
          <w:p w:rsidR="00F64567" w:rsidRDefault="008E5264">
            <w:pPr>
              <w:ind w:left="746" w:right="748"/>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r>
      <w:tr w:rsidR="00F64567">
        <w:trPr>
          <w:trHeight w:hRule="exact" w:val="752"/>
        </w:trPr>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pPr>
              <w:spacing w:before="6" w:line="140" w:lineRule="exact"/>
              <w:rPr>
                <w:sz w:val="14"/>
                <w:szCs w:val="14"/>
              </w:rPr>
            </w:pPr>
          </w:p>
          <w:p w:rsidR="00F64567" w:rsidRDefault="00EF0434">
            <w:pPr>
              <w:ind w:left="871" w:right="875"/>
              <w:jc w:val="center"/>
              <w:rPr>
                <w:rFonts w:ascii="Calibri" w:eastAsia="Calibri" w:hAnsi="Calibri" w:cs="Calibri"/>
                <w:sz w:val="24"/>
                <w:szCs w:val="24"/>
              </w:rPr>
            </w:pPr>
            <w:r>
              <w:rPr>
                <w:rFonts w:ascii="Calibri" w:eastAsia="Calibri" w:hAnsi="Calibri" w:cs="Calibri"/>
                <w:b/>
                <w:color w:val="76923B"/>
                <w:spacing w:val="1"/>
                <w:sz w:val="24"/>
                <w:szCs w:val="24"/>
              </w:rPr>
              <w:t>7%</w:t>
            </w:r>
          </w:p>
        </w:tc>
        <w:tc>
          <w:tcPr>
            <w:tcW w:w="2154"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pPr>
              <w:spacing w:before="6" w:line="140" w:lineRule="exact"/>
              <w:rPr>
                <w:sz w:val="14"/>
                <w:szCs w:val="14"/>
              </w:rPr>
            </w:pPr>
          </w:p>
          <w:p w:rsidR="00F64567" w:rsidRDefault="00EF0434">
            <w:pPr>
              <w:ind w:left="815" w:right="819"/>
              <w:jc w:val="center"/>
              <w:rPr>
                <w:rFonts w:ascii="Calibri" w:eastAsia="Calibri" w:hAnsi="Calibri" w:cs="Calibri"/>
                <w:sz w:val="24"/>
                <w:szCs w:val="24"/>
              </w:rPr>
            </w:pPr>
            <w:r>
              <w:rPr>
                <w:rFonts w:ascii="Calibri" w:eastAsia="Calibri" w:hAnsi="Calibri" w:cs="Calibri"/>
                <w:b/>
                <w:color w:val="76923B"/>
                <w:spacing w:val="1"/>
                <w:sz w:val="24"/>
                <w:szCs w:val="24"/>
              </w:rPr>
              <w:t>30%</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F64567" w:rsidRDefault="00F64567">
            <w:pPr>
              <w:spacing w:before="6" w:line="140" w:lineRule="exact"/>
              <w:rPr>
                <w:sz w:val="14"/>
                <w:szCs w:val="14"/>
              </w:rPr>
            </w:pPr>
          </w:p>
          <w:p w:rsidR="00F64567" w:rsidRDefault="00EF0434">
            <w:pPr>
              <w:ind w:left="812" w:right="811"/>
              <w:jc w:val="center"/>
              <w:rPr>
                <w:rFonts w:ascii="Calibri" w:eastAsia="Calibri" w:hAnsi="Calibri" w:cs="Calibri"/>
                <w:sz w:val="24"/>
                <w:szCs w:val="24"/>
              </w:rPr>
            </w:pPr>
            <w:r>
              <w:rPr>
                <w:rFonts w:ascii="Calibri" w:eastAsia="Calibri" w:hAnsi="Calibri" w:cs="Calibri"/>
                <w:b/>
                <w:color w:val="76923B"/>
                <w:spacing w:val="1"/>
                <w:sz w:val="24"/>
                <w:szCs w:val="24"/>
              </w:rPr>
              <w:t>30%</w:t>
            </w:r>
          </w:p>
        </w:tc>
      </w:tr>
    </w:tbl>
    <w:p w:rsidR="00F64567" w:rsidRDefault="00F64567">
      <w:pPr>
        <w:spacing w:before="9" w:line="180" w:lineRule="exact"/>
        <w:rPr>
          <w:sz w:val="18"/>
          <w:szCs w:val="18"/>
        </w:rPr>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E148BE">
      <w:pPr>
        <w:spacing w:before="11"/>
        <w:ind w:right="105"/>
        <w:jc w:val="right"/>
        <w:rPr>
          <w:rFonts w:ascii="Calibri" w:eastAsia="Calibri" w:hAnsi="Calibri" w:cs="Calibri"/>
          <w:sz w:val="24"/>
          <w:szCs w:val="24"/>
        </w:rPr>
        <w:sectPr w:rsidR="00F64567">
          <w:headerReference w:type="default" r:id="rId36"/>
          <w:footerReference w:type="default" r:id="rId37"/>
          <w:pgSz w:w="16840" w:h="11920" w:orient="landscape"/>
          <w:pgMar w:top="840" w:right="580" w:bottom="280" w:left="1020" w:header="521" w:footer="0" w:gutter="0"/>
          <w:cols w:space="720"/>
        </w:sectPr>
      </w:pPr>
      <w:r>
        <w:rPr>
          <w:noProof/>
          <w:lang w:val="fr-BE" w:eastAsia="fr-BE"/>
        </w:rPr>
        <mc:AlternateContent>
          <mc:Choice Requires="wps">
            <w:drawing>
              <wp:anchor distT="0" distB="0" distL="114300" distR="114300" simplePos="0" relativeHeight="251656192" behindDoc="1" locked="0" layoutInCell="1" allowOverlap="1">
                <wp:simplePos x="0" y="0"/>
                <wp:positionH relativeFrom="page">
                  <wp:posOffset>5867400</wp:posOffset>
                </wp:positionH>
                <wp:positionV relativeFrom="paragraph">
                  <wp:posOffset>-3350895</wp:posOffset>
                </wp:positionV>
                <wp:extent cx="4104005" cy="1087755"/>
                <wp:effectExtent l="0" t="0" r="10795" b="17145"/>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98"/>
                              <w:gridCol w:w="2144"/>
                              <w:gridCol w:w="2143"/>
                              <w:gridCol w:w="1078"/>
                            </w:tblGrid>
                            <w:tr w:rsidR="00735166" w:rsidRPr="004D06DC">
                              <w:trPr>
                                <w:trHeight w:hRule="exact" w:val="407"/>
                              </w:trPr>
                              <w:tc>
                                <w:tcPr>
                                  <w:tcW w:w="6463" w:type="dxa"/>
                                  <w:gridSpan w:val="4"/>
                                  <w:tcBorders>
                                    <w:top w:val="nil"/>
                                    <w:left w:val="nil"/>
                                    <w:bottom w:val="nil"/>
                                    <w:right w:val="nil"/>
                                  </w:tcBorders>
                                  <w:shd w:val="clear" w:color="auto" w:fill="E6EDD4"/>
                                </w:tcPr>
                                <w:p w:rsidR="00735166" w:rsidRPr="0074435A" w:rsidRDefault="00735166" w:rsidP="008E5264">
                                  <w:pPr>
                                    <w:spacing w:before="56"/>
                                    <w:ind w:left="57"/>
                                    <w:rPr>
                                      <w:rFonts w:ascii="Calibri" w:eastAsia="Calibri" w:hAnsi="Calibri" w:cs="Calibri"/>
                                      <w:sz w:val="22"/>
                                      <w:szCs w:val="22"/>
                                      <w:lang w:val="nl-BE"/>
                                    </w:rPr>
                                  </w:pPr>
                                  <w:r w:rsidRPr="0074435A">
                                    <w:rPr>
                                      <w:rFonts w:ascii="Calibri" w:eastAsia="Calibri" w:hAnsi="Calibri" w:cs="Calibri"/>
                                      <w:b/>
                                      <w:sz w:val="22"/>
                                      <w:szCs w:val="22"/>
                                      <w:lang w:val="nl-BE"/>
                                    </w:rPr>
                                    <w:t xml:space="preserve">GEBRUIK VAN EEN EIGEN RIETJE </w:t>
                                  </w:r>
                                </w:p>
                              </w:tc>
                            </w:tr>
                            <w:tr w:rsidR="00735166">
                              <w:trPr>
                                <w:trHeight w:hRule="exact" w:val="518"/>
                              </w:trPr>
                              <w:tc>
                                <w:tcPr>
                                  <w:tcW w:w="1098" w:type="dxa"/>
                                  <w:vMerge w:val="restart"/>
                                  <w:tcBorders>
                                    <w:top w:val="nil"/>
                                    <w:left w:val="nil"/>
                                    <w:right w:val="single" w:sz="9" w:space="0" w:color="008000"/>
                                  </w:tcBorders>
                                </w:tcPr>
                                <w:p w:rsidR="00735166" w:rsidRPr="0074435A" w:rsidRDefault="00735166">
                                  <w:pPr>
                                    <w:rPr>
                                      <w:lang w:val="nl-BE"/>
                                    </w:rPr>
                                  </w:pPr>
                                </w:p>
                              </w:tc>
                              <w:tc>
                                <w:tcPr>
                                  <w:tcW w:w="2144" w:type="dxa"/>
                                  <w:tcBorders>
                                    <w:top w:val="single" w:sz="9" w:space="0" w:color="9BBA58"/>
                                    <w:left w:val="single" w:sz="9" w:space="0" w:color="008000"/>
                                    <w:bottom w:val="single" w:sz="9" w:space="0" w:color="9BBA58"/>
                                    <w:right w:val="single" w:sz="9" w:space="0" w:color="008000"/>
                                  </w:tcBorders>
                                </w:tcPr>
                                <w:p w:rsidR="00735166" w:rsidRPr="0074435A" w:rsidRDefault="00735166">
                                  <w:pPr>
                                    <w:spacing w:before="7" w:line="100" w:lineRule="exact"/>
                                    <w:rPr>
                                      <w:sz w:val="10"/>
                                      <w:szCs w:val="10"/>
                                      <w:lang w:val="nl-BE"/>
                                    </w:rPr>
                                  </w:pPr>
                                </w:p>
                                <w:p w:rsidR="00735166" w:rsidRDefault="00735166">
                                  <w:pPr>
                                    <w:ind w:left="695"/>
                                    <w:rPr>
                                      <w:rFonts w:ascii="Calibri" w:eastAsia="Calibri" w:hAnsi="Calibri" w:cs="Calibri"/>
                                    </w:rPr>
                                  </w:pPr>
                                  <w:proofErr w:type="spellStart"/>
                                  <w:r>
                                    <w:rPr>
                                      <w:rFonts w:ascii="Calibri" w:eastAsia="Calibri" w:hAnsi="Calibri" w:cs="Calibri"/>
                                      <w:b/>
                                      <w:color w:val="76923B"/>
                                    </w:rPr>
                                    <w:t>Altijd</w:t>
                                  </w:r>
                                  <w:proofErr w:type="spellEnd"/>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pPr>
                                    <w:spacing w:before="1" w:line="120" w:lineRule="exact"/>
                                    <w:rPr>
                                      <w:sz w:val="13"/>
                                      <w:szCs w:val="13"/>
                                    </w:rPr>
                                  </w:pPr>
                                </w:p>
                                <w:p w:rsidR="00735166" w:rsidRDefault="00735166">
                                  <w:pPr>
                                    <w:ind w:left="746" w:right="748"/>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c>
                                <w:tcPr>
                                  <w:tcW w:w="1078" w:type="dxa"/>
                                  <w:vMerge w:val="restart"/>
                                  <w:tcBorders>
                                    <w:top w:val="nil"/>
                                    <w:left w:val="nil"/>
                                    <w:right w:val="nil"/>
                                  </w:tcBorders>
                                </w:tcPr>
                                <w:p w:rsidR="00735166" w:rsidRDefault="00735166"/>
                              </w:tc>
                            </w:tr>
                            <w:tr w:rsidR="00735166">
                              <w:trPr>
                                <w:trHeight w:hRule="exact" w:val="765"/>
                              </w:trPr>
                              <w:tc>
                                <w:tcPr>
                                  <w:tcW w:w="1098" w:type="dxa"/>
                                  <w:vMerge/>
                                  <w:tcBorders>
                                    <w:left w:val="nil"/>
                                    <w:bottom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5" w:line="140" w:lineRule="exact"/>
                                    <w:rPr>
                                      <w:sz w:val="14"/>
                                      <w:szCs w:val="14"/>
                                    </w:rPr>
                                  </w:pPr>
                                </w:p>
                                <w:p w:rsidR="00735166" w:rsidRDefault="00735166">
                                  <w:pPr>
                                    <w:ind w:left="813" w:right="811"/>
                                    <w:jc w:val="center"/>
                                    <w:rPr>
                                      <w:rFonts w:ascii="Calibri" w:eastAsia="Calibri" w:hAnsi="Calibri" w:cs="Calibri"/>
                                      <w:sz w:val="24"/>
                                      <w:szCs w:val="24"/>
                                    </w:rPr>
                                  </w:pPr>
                                  <w:r>
                                    <w:rPr>
                                      <w:rFonts w:ascii="Calibri" w:eastAsia="Calibri" w:hAnsi="Calibri" w:cs="Calibri"/>
                                      <w:b/>
                                      <w:color w:val="76923B"/>
                                      <w:spacing w:val="1"/>
                                      <w:sz w:val="24"/>
                                      <w:szCs w:val="24"/>
                                    </w:rPr>
                                    <w:t>20%</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5" w:line="140" w:lineRule="exact"/>
                                    <w:rPr>
                                      <w:sz w:val="14"/>
                                      <w:szCs w:val="14"/>
                                    </w:rPr>
                                  </w:pPr>
                                </w:p>
                                <w:p w:rsidR="00735166" w:rsidRDefault="00735166">
                                  <w:pPr>
                                    <w:ind w:left="812" w:right="811"/>
                                    <w:jc w:val="center"/>
                                    <w:rPr>
                                      <w:rFonts w:ascii="Calibri" w:eastAsia="Calibri" w:hAnsi="Calibri" w:cs="Calibri"/>
                                      <w:sz w:val="24"/>
                                      <w:szCs w:val="24"/>
                                    </w:rPr>
                                  </w:pPr>
                                  <w:r>
                                    <w:rPr>
                                      <w:rFonts w:ascii="Calibri" w:eastAsia="Calibri" w:hAnsi="Calibri" w:cs="Calibri"/>
                                      <w:b/>
                                      <w:color w:val="76923B"/>
                                      <w:spacing w:val="1"/>
                                      <w:sz w:val="24"/>
                                      <w:szCs w:val="24"/>
                                    </w:rPr>
                                    <w:t>12%</w:t>
                                  </w:r>
                                </w:p>
                              </w:tc>
                              <w:tc>
                                <w:tcPr>
                                  <w:tcW w:w="1078" w:type="dxa"/>
                                  <w:vMerge/>
                                  <w:tcBorders>
                                    <w:left w:val="nil"/>
                                    <w:bottom w:val="nil"/>
                                    <w:right w:val="nil"/>
                                  </w:tcBorders>
                                </w:tcPr>
                                <w:p w:rsidR="00735166" w:rsidRDefault="00735166"/>
                              </w:tc>
                            </w:tr>
                          </w:tbl>
                          <w:p w:rsidR="00735166" w:rsidRDefault="007351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462pt;margin-top:-263.85pt;width:323.15pt;height:85.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98"/>
                        <w:gridCol w:w="2144"/>
                        <w:gridCol w:w="2143"/>
                        <w:gridCol w:w="1078"/>
                      </w:tblGrid>
                      <w:tr w:rsidR="00735166" w:rsidRPr="004D06DC">
                        <w:trPr>
                          <w:trHeight w:hRule="exact" w:val="407"/>
                        </w:trPr>
                        <w:tc>
                          <w:tcPr>
                            <w:tcW w:w="6463" w:type="dxa"/>
                            <w:gridSpan w:val="4"/>
                            <w:tcBorders>
                              <w:top w:val="nil"/>
                              <w:left w:val="nil"/>
                              <w:bottom w:val="nil"/>
                              <w:right w:val="nil"/>
                            </w:tcBorders>
                            <w:shd w:val="clear" w:color="auto" w:fill="E6EDD4"/>
                          </w:tcPr>
                          <w:p w:rsidR="00735166" w:rsidRPr="0074435A" w:rsidRDefault="00735166" w:rsidP="008E5264">
                            <w:pPr>
                              <w:spacing w:before="56"/>
                              <w:ind w:left="57"/>
                              <w:rPr>
                                <w:rFonts w:ascii="Calibri" w:eastAsia="Calibri" w:hAnsi="Calibri" w:cs="Calibri"/>
                                <w:sz w:val="22"/>
                                <w:szCs w:val="22"/>
                                <w:lang w:val="nl-BE"/>
                              </w:rPr>
                            </w:pPr>
                            <w:r w:rsidRPr="0074435A">
                              <w:rPr>
                                <w:rFonts w:ascii="Calibri" w:eastAsia="Calibri" w:hAnsi="Calibri" w:cs="Calibri"/>
                                <w:b/>
                                <w:sz w:val="22"/>
                                <w:szCs w:val="22"/>
                                <w:lang w:val="nl-BE"/>
                              </w:rPr>
                              <w:t xml:space="preserve">GEBRUIK VAN EEN EIGEN RIETJE </w:t>
                            </w:r>
                          </w:p>
                        </w:tc>
                      </w:tr>
                      <w:tr w:rsidR="00735166">
                        <w:trPr>
                          <w:trHeight w:hRule="exact" w:val="518"/>
                        </w:trPr>
                        <w:tc>
                          <w:tcPr>
                            <w:tcW w:w="1098" w:type="dxa"/>
                            <w:vMerge w:val="restart"/>
                            <w:tcBorders>
                              <w:top w:val="nil"/>
                              <w:left w:val="nil"/>
                              <w:right w:val="single" w:sz="9" w:space="0" w:color="008000"/>
                            </w:tcBorders>
                          </w:tcPr>
                          <w:p w:rsidR="00735166" w:rsidRPr="0074435A" w:rsidRDefault="00735166">
                            <w:pPr>
                              <w:rPr>
                                <w:lang w:val="nl-BE"/>
                              </w:rPr>
                            </w:pPr>
                          </w:p>
                        </w:tc>
                        <w:tc>
                          <w:tcPr>
                            <w:tcW w:w="2144" w:type="dxa"/>
                            <w:tcBorders>
                              <w:top w:val="single" w:sz="9" w:space="0" w:color="9BBA58"/>
                              <w:left w:val="single" w:sz="9" w:space="0" w:color="008000"/>
                              <w:bottom w:val="single" w:sz="9" w:space="0" w:color="9BBA58"/>
                              <w:right w:val="single" w:sz="9" w:space="0" w:color="008000"/>
                            </w:tcBorders>
                          </w:tcPr>
                          <w:p w:rsidR="00735166" w:rsidRPr="0074435A" w:rsidRDefault="00735166">
                            <w:pPr>
                              <w:spacing w:before="7" w:line="100" w:lineRule="exact"/>
                              <w:rPr>
                                <w:sz w:val="10"/>
                                <w:szCs w:val="10"/>
                                <w:lang w:val="nl-BE"/>
                              </w:rPr>
                            </w:pPr>
                          </w:p>
                          <w:p w:rsidR="00735166" w:rsidRDefault="00735166">
                            <w:pPr>
                              <w:ind w:left="695"/>
                              <w:rPr>
                                <w:rFonts w:ascii="Calibri" w:eastAsia="Calibri" w:hAnsi="Calibri" w:cs="Calibri"/>
                              </w:rPr>
                            </w:pPr>
                            <w:proofErr w:type="spellStart"/>
                            <w:r>
                              <w:rPr>
                                <w:rFonts w:ascii="Calibri" w:eastAsia="Calibri" w:hAnsi="Calibri" w:cs="Calibri"/>
                                <w:b/>
                                <w:color w:val="76923B"/>
                              </w:rPr>
                              <w:t>Altijd</w:t>
                            </w:r>
                            <w:proofErr w:type="spellEnd"/>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pPr>
                              <w:spacing w:before="1" w:line="120" w:lineRule="exact"/>
                              <w:rPr>
                                <w:sz w:val="13"/>
                                <w:szCs w:val="13"/>
                              </w:rPr>
                            </w:pPr>
                          </w:p>
                          <w:p w:rsidR="00735166" w:rsidRDefault="00735166">
                            <w:pPr>
                              <w:ind w:left="746" w:right="748"/>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c>
                          <w:tcPr>
                            <w:tcW w:w="1078" w:type="dxa"/>
                            <w:vMerge w:val="restart"/>
                            <w:tcBorders>
                              <w:top w:val="nil"/>
                              <w:left w:val="nil"/>
                              <w:right w:val="nil"/>
                            </w:tcBorders>
                          </w:tcPr>
                          <w:p w:rsidR="00735166" w:rsidRDefault="00735166"/>
                        </w:tc>
                      </w:tr>
                      <w:tr w:rsidR="00735166">
                        <w:trPr>
                          <w:trHeight w:hRule="exact" w:val="765"/>
                        </w:trPr>
                        <w:tc>
                          <w:tcPr>
                            <w:tcW w:w="1098" w:type="dxa"/>
                            <w:vMerge/>
                            <w:tcBorders>
                              <w:left w:val="nil"/>
                              <w:bottom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5" w:line="140" w:lineRule="exact"/>
                              <w:rPr>
                                <w:sz w:val="14"/>
                                <w:szCs w:val="14"/>
                              </w:rPr>
                            </w:pPr>
                          </w:p>
                          <w:p w:rsidR="00735166" w:rsidRDefault="00735166">
                            <w:pPr>
                              <w:ind w:left="813" w:right="811"/>
                              <w:jc w:val="center"/>
                              <w:rPr>
                                <w:rFonts w:ascii="Calibri" w:eastAsia="Calibri" w:hAnsi="Calibri" w:cs="Calibri"/>
                                <w:sz w:val="24"/>
                                <w:szCs w:val="24"/>
                              </w:rPr>
                            </w:pPr>
                            <w:r>
                              <w:rPr>
                                <w:rFonts w:ascii="Calibri" w:eastAsia="Calibri" w:hAnsi="Calibri" w:cs="Calibri"/>
                                <w:b/>
                                <w:color w:val="76923B"/>
                                <w:spacing w:val="1"/>
                                <w:sz w:val="24"/>
                                <w:szCs w:val="24"/>
                              </w:rPr>
                              <w:t>20%</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5" w:line="140" w:lineRule="exact"/>
                              <w:rPr>
                                <w:sz w:val="14"/>
                                <w:szCs w:val="14"/>
                              </w:rPr>
                            </w:pPr>
                          </w:p>
                          <w:p w:rsidR="00735166" w:rsidRDefault="00735166">
                            <w:pPr>
                              <w:ind w:left="812" w:right="811"/>
                              <w:jc w:val="center"/>
                              <w:rPr>
                                <w:rFonts w:ascii="Calibri" w:eastAsia="Calibri" w:hAnsi="Calibri" w:cs="Calibri"/>
                                <w:sz w:val="24"/>
                                <w:szCs w:val="24"/>
                              </w:rPr>
                            </w:pPr>
                            <w:r>
                              <w:rPr>
                                <w:rFonts w:ascii="Calibri" w:eastAsia="Calibri" w:hAnsi="Calibri" w:cs="Calibri"/>
                                <w:b/>
                                <w:color w:val="76923B"/>
                                <w:spacing w:val="1"/>
                                <w:sz w:val="24"/>
                                <w:szCs w:val="24"/>
                              </w:rPr>
                              <w:t>12%</w:t>
                            </w:r>
                          </w:p>
                        </w:tc>
                        <w:tc>
                          <w:tcPr>
                            <w:tcW w:w="1078" w:type="dxa"/>
                            <w:vMerge/>
                            <w:tcBorders>
                              <w:left w:val="nil"/>
                              <w:bottom w:val="nil"/>
                              <w:right w:val="nil"/>
                            </w:tcBorders>
                          </w:tcPr>
                          <w:p w:rsidR="00735166" w:rsidRDefault="00735166"/>
                        </w:tc>
                      </w:tr>
                    </w:tbl>
                    <w:p w:rsidR="00735166" w:rsidRDefault="00735166"/>
                  </w:txbxContent>
                </v:textbox>
                <w10:wrap anchorx="page"/>
              </v:shape>
            </w:pict>
          </mc:Fallback>
        </mc:AlternateContent>
      </w:r>
      <w:r>
        <w:rPr>
          <w:noProof/>
          <w:lang w:val="fr-BE" w:eastAsia="fr-BE"/>
        </w:rPr>
        <mc:AlternateContent>
          <mc:Choice Requires="wps">
            <w:drawing>
              <wp:anchor distT="0" distB="0" distL="114300" distR="114300" simplePos="0" relativeHeight="251657216" behindDoc="1" locked="0" layoutInCell="1" allowOverlap="1">
                <wp:simplePos x="0" y="0"/>
                <wp:positionH relativeFrom="page">
                  <wp:posOffset>5871210</wp:posOffset>
                </wp:positionH>
                <wp:positionV relativeFrom="paragraph">
                  <wp:posOffset>-2133600</wp:posOffset>
                </wp:positionV>
                <wp:extent cx="4104005" cy="1087755"/>
                <wp:effectExtent l="0" t="0" r="10795" b="17145"/>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98"/>
                              <w:gridCol w:w="2144"/>
                              <w:gridCol w:w="2143"/>
                              <w:gridCol w:w="1078"/>
                            </w:tblGrid>
                            <w:tr w:rsidR="00735166">
                              <w:trPr>
                                <w:trHeight w:hRule="exact" w:val="407"/>
                              </w:trPr>
                              <w:tc>
                                <w:tcPr>
                                  <w:tcW w:w="6463" w:type="dxa"/>
                                  <w:gridSpan w:val="4"/>
                                  <w:tcBorders>
                                    <w:top w:val="nil"/>
                                    <w:left w:val="nil"/>
                                    <w:bottom w:val="nil"/>
                                    <w:right w:val="nil"/>
                                  </w:tcBorders>
                                  <w:shd w:val="clear" w:color="auto" w:fill="E6EDD4"/>
                                </w:tcPr>
                                <w:p w:rsidR="00735166" w:rsidRDefault="00735166">
                                  <w:pPr>
                                    <w:spacing w:before="58"/>
                                    <w:ind w:left="58"/>
                                    <w:rPr>
                                      <w:rFonts w:ascii="Calibri" w:eastAsia="Calibri" w:hAnsi="Calibri" w:cs="Calibri"/>
                                      <w:sz w:val="22"/>
                                      <w:szCs w:val="22"/>
                                    </w:rPr>
                                  </w:pPr>
                                  <w:r>
                                    <w:rPr>
                                      <w:rFonts w:ascii="Calibri" w:eastAsia="Calibri" w:hAnsi="Calibri" w:cs="Calibri"/>
                                      <w:b/>
                                      <w:spacing w:val="-1"/>
                                      <w:sz w:val="22"/>
                                      <w:szCs w:val="22"/>
                                    </w:rPr>
                                    <w:t xml:space="preserve">SPOELT DE NEUS </w:t>
                                  </w:r>
                                </w:p>
                              </w:tc>
                            </w:tr>
                            <w:tr w:rsidR="00735166">
                              <w:trPr>
                                <w:trHeight w:hRule="exact" w:val="518"/>
                              </w:trPr>
                              <w:tc>
                                <w:tcPr>
                                  <w:tcW w:w="1098" w:type="dxa"/>
                                  <w:vMerge w:val="restart"/>
                                  <w:tcBorders>
                                    <w:top w:val="nil"/>
                                    <w:left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tcPr>
                                <w:p w:rsidR="00735166" w:rsidRDefault="00735166">
                                  <w:pPr>
                                    <w:spacing w:before="8" w:line="100" w:lineRule="exact"/>
                                    <w:rPr>
                                      <w:sz w:val="10"/>
                                      <w:szCs w:val="10"/>
                                    </w:rPr>
                                  </w:pPr>
                                </w:p>
                                <w:p w:rsidR="00735166" w:rsidRDefault="00735166">
                                  <w:pPr>
                                    <w:ind w:left="693"/>
                                    <w:rPr>
                                      <w:rFonts w:ascii="Calibri" w:eastAsia="Calibri" w:hAnsi="Calibri" w:cs="Calibri"/>
                                    </w:rPr>
                                  </w:pPr>
                                  <w:proofErr w:type="spellStart"/>
                                  <w:r>
                                    <w:rPr>
                                      <w:rFonts w:ascii="Calibri" w:eastAsia="Calibri" w:hAnsi="Calibri" w:cs="Calibri"/>
                                      <w:b/>
                                      <w:color w:val="76923B"/>
                                    </w:rPr>
                                    <w:t>Altijd</w:t>
                                  </w:r>
                                  <w:proofErr w:type="spellEnd"/>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pPr>
                                    <w:spacing w:before="2" w:line="120" w:lineRule="exact"/>
                                    <w:rPr>
                                      <w:sz w:val="13"/>
                                      <w:szCs w:val="13"/>
                                    </w:rPr>
                                  </w:pPr>
                                </w:p>
                                <w:p w:rsidR="00735166" w:rsidRDefault="00735166">
                                  <w:pPr>
                                    <w:ind w:left="747" w:right="747"/>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c>
                                <w:tcPr>
                                  <w:tcW w:w="1078" w:type="dxa"/>
                                  <w:vMerge w:val="restart"/>
                                  <w:tcBorders>
                                    <w:top w:val="nil"/>
                                    <w:left w:val="nil"/>
                                    <w:right w:val="nil"/>
                                  </w:tcBorders>
                                </w:tcPr>
                                <w:p w:rsidR="00735166" w:rsidRDefault="00735166"/>
                              </w:tc>
                            </w:tr>
                            <w:tr w:rsidR="00735166">
                              <w:trPr>
                                <w:trHeight w:hRule="exact" w:val="765"/>
                              </w:trPr>
                              <w:tc>
                                <w:tcPr>
                                  <w:tcW w:w="1098" w:type="dxa"/>
                                  <w:vMerge/>
                                  <w:tcBorders>
                                    <w:left w:val="nil"/>
                                    <w:bottom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6" w:line="140" w:lineRule="exact"/>
                                    <w:rPr>
                                      <w:sz w:val="14"/>
                                      <w:szCs w:val="14"/>
                                    </w:rPr>
                                  </w:pPr>
                                </w:p>
                                <w:p w:rsidR="00735166" w:rsidRDefault="00735166">
                                  <w:pPr>
                                    <w:ind w:left="871" w:right="875"/>
                                    <w:jc w:val="center"/>
                                    <w:rPr>
                                      <w:rFonts w:ascii="Calibri" w:eastAsia="Calibri" w:hAnsi="Calibri" w:cs="Calibri"/>
                                      <w:sz w:val="24"/>
                                      <w:szCs w:val="24"/>
                                    </w:rPr>
                                  </w:pPr>
                                  <w:r>
                                    <w:rPr>
                                      <w:rFonts w:ascii="Calibri" w:eastAsia="Calibri" w:hAnsi="Calibri" w:cs="Calibri"/>
                                      <w:b/>
                                      <w:color w:val="76923B"/>
                                      <w:spacing w:val="1"/>
                                      <w:sz w:val="24"/>
                                      <w:szCs w:val="24"/>
                                    </w:rPr>
                                    <w:t>5%</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6" w:line="140" w:lineRule="exact"/>
                                    <w:rPr>
                                      <w:sz w:val="14"/>
                                      <w:szCs w:val="14"/>
                                    </w:rPr>
                                  </w:pPr>
                                </w:p>
                                <w:p w:rsidR="00735166" w:rsidRDefault="00735166">
                                  <w:pPr>
                                    <w:ind w:left="813" w:right="810"/>
                                    <w:jc w:val="center"/>
                                    <w:rPr>
                                      <w:rFonts w:ascii="Calibri" w:eastAsia="Calibri" w:hAnsi="Calibri" w:cs="Calibri"/>
                                      <w:sz w:val="24"/>
                                      <w:szCs w:val="24"/>
                                    </w:rPr>
                                  </w:pPr>
                                  <w:r>
                                    <w:rPr>
                                      <w:rFonts w:ascii="Calibri" w:eastAsia="Calibri" w:hAnsi="Calibri" w:cs="Calibri"/>
                                      <w:b/>
                                      <w:color w:val="76923B"/>
                                      <w:spacing w:val="1"/>
                                      <w:sz w:val="24"/>
                                      <w:szCs w:val="24"/>
                                    </w:rPr>
                                    <w:t>27%</w:t>
                                  </w:r>
                                </w:p>
                              </w:tc>
                              <w:tc>
                                <w:tcPr>
                                  <w:tcW w:w="1078" w:type="dxa"/>
                                  <w:vMerge/>
                                  <w:tcBorders>
                                    <w:left w:val="nil"/>
                                    <w:bottom w:val="nil"/>
                                    <w:right w:val="nil"/>
                                  </w:tcBorders>
                                </w:tcPr>
                                <w:p w:rsidR="00735166" w:rsidRDefault="00735166"/>
                              </w:tc>
                            </w:tr>
                          </w:tbl>
                          <w:p w:rsidR="00735166" w:rsidRDefault="007351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462.3pt;margin-top:-168pt;width:323.15pt;height:85.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98"/>
                        <w:gridCol w:w="2144"/>
                        <w:gridCol w:w="2143"/>
                        <w:gridCol w:w="1078"/>
                      </w:tblGrid>
                      <w:tr w:rsidR="00735166">
                        <w:trPr>
                          <w:trHeight w:hRule="exact" w:val="407"/>
                        </w:trPr>
                        <w:tc>
                          <w:tcPr>
                            <w:tcW w:w="6463" w:type="dxa"/>
                            <w:gridSpan w:val="4"/>
                            <w:tcBorders>
                              <w:top w:val="nil"/>
                              <w:left w:val="nil"/>
                              <w:bottom w:val="nil"/>
                              <w:right w:val="nil"/>
                            </w:tcBorders>
                            <w:shd w:val="clear" w:color="auto" w:fill="E6EDD4"/>
                          </w:tcPr>
                          <w:p w:rsidR="00735166" w:rsidRDefault="00735166">
                            <w:pPr>
                              <w:spacing w:before="58"/>
                              <w:ind w:left="58"/>
                              <w:rPr>
                                <w:rFonts w:ascii="Calibri" w:eastAsia="Calibri" w:hAnsi="Calibri" w:cs="Calibri"/>
                                <w:sz w:val="22"/>
                                <w:szCs w:val="22"/>
                              </w:rPr>
                            </w:pPr>
                            <w:r>
                              <w:rPr>
                                <w:rFonts w:ascii="Calibri" w:eastAsia="Calibri" w:hAnsi="Calibri" w:cs="Calibri"/>
                                <w:b/>
                                <w:spacing w:val="-1"/>
                                <w:sz w:val="22"/>
                                <w:szCs w:val="22"/>
                              </w:rPr>
                              <w:t xml:space="preserve">SPOELT DE NEUS </w:t>
                            </w:r>
                          </w:p>
                        </w:tc>
                      </w:tr>
                      <w:tr w:rsidR="00735166">
                        <w:trPr>
                          <w:trHeight w:hRule="exact" w:val="518"/>
                        </w:trPr>
                        <w:tc>
                          <w:tcPr>
                            <w:tcW w:w="1098" w:type="dxa"/>
                            <w:vMerge w:val="restart"/>
                            <w:tcBorders>
                              <w:top w:val="nil"/>
                              <w:left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tcPr>
                          <w:p w:rsidR="00735166" w:rsidRDefault="00735166">
                            <w:pPr>
                              <w:spacing w:before="8" w:line="100" w:lineRule="exact"/>
                              <w:rPr>
                                <w:sz w:val="10"/>
                                <w:szCs w:val="10"/>
                              </w:rPr>
                            </w:pPr>
                          </w:p>
                          <w:p w:rsidR="00735166" w:rsidRDefault="00735166">
                            <w:pPr>
                              <w:ind w:left="693"/>
                              <w:rPr>
                                <w:rFonts w:ascii="Calibri" w:eastAsia="Calibri" w:hAnsi="Calibri" w:cs="Calibri"/>
                              </w:rPr>
                            </w:pPr>
                            <w:proofErr w:type="spellStart"/>
                            <w:r>
                              <w:rPr>
                                <w:rFonts w:ascii="Calibri" w:eastAsia="Calibri" w:hAnsi="Calibri" w:cs="Calibri"/>
                                <w:b/>
                                <w:color w:val="76923B"/>
                              </w:rPr>
                              <w:t>Altijd</w:t>
                            </w:r>
                            <w:proofErr w:type="spellEnd"/>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pPr>
                              <w:spacing w:before="2" w:line="120" w:lineRule="exact"/>
                              <w:rPr>
                                <w:sz w:val="13"/>
                                <w:szCs w:val="13"/>
                              </w:rPr>
                            </w:pPr>
                          </w:p>
                          <w:p w:rsidR="00735166" w:rsidRDefault="00735166">
                            <w:pPr>
                              <w:ind w:left="747" w:right="747"/>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c>
                          <w:tcPr>
                            <w:tcW w:w="1078" w:type="dxa"/>
                            <w:vMerge w:val="restart"/>
                            <w:tcBorders>
                              <w:top w:val="nil"/>
                              <w:left w:val="nil"/>
                              <w:right w:val="nil"/>
                            </w:tcBorders>
                          </w:tcPr>
                          <w:p w:rsidR="00735166" w:rsidRDefault="00735166"/>
                        </w:tc>
                      </w:tr>
                      <w:tr w:rsidR="00735166">
                        <w:trPr>
                          <w:trHeight w:hRule="exact" w:val="765"/>
                        </w:trPr>
                        <w:tc>
                          <w:tcPr>
                            <w:tcW w:w="1098" w:type="dxa"/>
                            <w:vMerge/>
                            <w:tcBorders>
                              <w:left w:val="nil"/>
                              <w:bottom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6" w:line="140" w:lineRule="exact"/>
                              <w:rPr>
                                <w:sz w:val="14"/>
                                <w:szCs w:val="14"/>
                              </w:rPr>
                            </w:pPr>
                          </w:p>
                          <w:p w:rsidR="00735166" w:rsidRDefault="00735166">
                            <w:pPr>
                              <w:ind w:left="871" w:right="875"/>
                              <w:jc w:val="center"/>
                              <w:rPr>
                                <w:rFonts w:ascii="Calibri" w:eastAsia="Calibri" w:hAnsi="Calibri" w:cs="Calibri"/>
                                <w:sz w:val="24"/>
                                <w:szCs w:val="24"/>
                              </w:rPr>
                            </w:pPr>
                            <w:r>
                              <w:rPr>
                                <w:rFonts w:ascii="Calibri" w:eastAsia="Calibri" w:hAnsi="Calibri" w:cs="Calibri"/>
                                <w:b/>
                                <w:color w:val="76923B"/>
                                <w:spacing w:val="1"/>
                                <w:sz w:val="24"/>
                                <w:szCs w:val="24"/>
                              </w:rPr>
                              <w:t>5%</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6" w:line="140" w:lineRule="exact"/>
                              <w:rPr>
                                <w:sz w:val="14"/>
                                <w:szCs w:val="14"/>
                              </w:rPr>
                            </w:pPr>
                          </w:p>
                          <w:p w:rsidR="00735166" w:rsidRDefault="00735166">
                            <w:pPr>
                              <w:ind w:left="813" w:right="810"/>
                              <w:jc w:val="center"/>
                              <w:rPr>
                                <w:rFonts w:ascii="Calibri" w:eastAsia="Calibri" w:hAnsi="Calibri" w:cs="Calibri"/>
                                <w:sz w:val="24"/>
                                <w:szCs w:val="24"/>
                              </w:rPr>
                            </w:pPr>
                            <w:r>
                              <w:rPr>
                                <w:rFonts w:ascii="Calibri" w:eastAsia="Calibri" w:hAnsi="Calibri" w:cs="Calibri"/>
                                <w:b/>
                                <w:color w:val="76923B"/>
                                <w:spacing w:val="1"/>
                                <w:sz w:val="24"/>
                                <w:szCs w:val="24"/>
                              </w:rPr>
                              <w:t>27%</w:t>
                            </w:r>
                          </w:p>
                        </w:tc>
                        <w:tc>
                          <w:tcPr>
                            <w:tcW w:w="1078" w:type="dxa"/>
                            <w:vMerge/>
                            <w:tcBorders>
                              <w:left w:val="nil"/>
                              <w:bottom w:val="nil"/>
                              <w:right w:val="nil"/>
                            </w:tcBorders>
                          </w:tcPr>
                          <w:p w:rsidR="00735166" w:rsidRDefault="00735166"/>
                        </w:tc>
                      </w:tr>
                    </w:tbl>
                    <w:p w:rsidR="00735166" w:rsidRDefault="00735166"/>
                  </w:txbxContent>
                </v:textbox>
                <w10:wrap anchorx="page"/>
              </v:shape>
            </w:pict>
          </mc:Fallback>
        </mc:AlternateContent>
      </w:r>
      <w:r>
        <w:rPr>
          <w:noProof/>
          <w:lang w:val="fr-BE" w:eastAsia="fr-BE"/>
        </w:rPr>
        <mc:AlternateContent>
          <mc:Choice Requires="wps">
            <w:drawing>
              <wp:anchor distT="0" distB="0" distL="114300" distR="114300" simplePos="0" relativeHeight="251658240" behindDoc="1" locked="0" layoutInCell="1" allowOverlap="1">
                <wp:simplePos x="0" y="0"/>
                <wp:positionH relativeFrom="page">
                  <wp:posOffset>5878195</wp:posOffset>
                </wp:positionH>
                <wp:positionV relativeFrom="paragraph">
                  <wp:posOffset>-924560</wp:posOffset>
                </wp:positionV>
                <wp:extent cx="4104005" cy="1087755"/>
                <wp:effectExtent l="0" t="0" r="10795" b="17145"/>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98"/>
                              <w:gridCol w:w="2144"/>
                              <w:gridCol w:w="2143"/>
                              <w:gridCol w:w="1078"/>
                            </w:tblGrid>
                            <w:tr w:rsidR="00735166" w:rsidRPr="004D06DC">
                              <w:trPr>
                                <w:trHeight w:hRule="exact" w:val="407"/>
                              </w:trPr>
                              <w:tc>
                                <w:tcPr>
                                  <w:tcW w:w="6463" w:type="dxa"/>
                                  <w:gridSpan w:val="4"/>
                                  <w:tcBorders>
                                    <w:top w:val="nil"/>
                                    <w:left w:val="nil"/>
                                    <w:bottom w:val="nil"/>
                                    <w:right w:val="nil"/>
                                  </w:tcBorders>
                                  <w:shd w:val="clear" w:color="auto" w:fill="E6EDD4"/>
                                </w:tcPr>
                                <w:p w:rsidR="00735166" w:rsidRPr="0074435A" w:rsidRDefault="00735166" w:rsidP="008E5264">
                                  <w:pPr>
                                    <w:spacing w:before="57"/>
                                    <w:ind w:left="57"/>
                                    <w:rPr>
                                      <w:rFonts w:ascii="Calibri" w:eastAsia="Calibri" w:hAnsi="Calibri" w:cs="Calibri"/>
                                      <w:sz w:val="22"/>
                                      <w:szCs w:val="22"/>
                                      <w:lang w:val="nl-BE"/>
                                    </w:rPr>
                                  </w:pPr>
                                  <w:r w:rsidRPr="0074435A">
                                    <w:rPr>
                                      <w:rFonts w:ascii="Calibri" w:eastAsia="Calibri" w:hAnsi="Calibri" w:cs="Calibri"/>
                                      <w:b/>
                                      <w:sz w:val="22"/>
                                      <w:szCs w:val="22"/>
                                      <w:lang w:val="nl-BE"/>
                                    </w:rPr>
                                    <w:t xml:space="preserve">DENKT ERAAN OM ZICH TE HYDRATEREN </w:t>
                                  </w:r>
                                </w:p>
                              </w:tc>
                            </w:tr>
                            <w:tr w:rsidR="00735166">
                              <w:trPr>
                                <w:trHeight w:hRule="exact" w:val="519"/>
                              </w:trPr>
                              <w:tc>
                                <w:tcPr>
                                  <w:tcW w:w="1098" w:type="dxa"/>
                                  <w:vMerge w:val="restart"/>
                                  <w:tcBorders>
                                    <w:top w:val="nil"/>
                                    <w:left w:val="nil"/>
                                    <w:right w:val="single" w:sz="9" w:space="0" w:color="008000"/>
                                  </w:tcBorders>
                                </w:tcPr>
                                <w:p w:rsidR="00735166" w:rsidRPr="0074435A" w:rsidRDefault="00735166">
                                  <w:pPr>
                                    <w:rPr>
                                      <w:lang w:val="nl-BE"/>
                                    </w:rPr>
                                  </w:pPr>
                                </w:p>
                              </w:tc>
                              <w:tc>
                                <w:tcPr>
                                  <w:tcW w:w="2144" w:type="dxa"/>
                                  <w:tcBorders>
                                    <w:top w:val="single" w:sz="9" w:space="0" w:color="9BBA58"/>
                                    <w:left w:val="single" w:sz="9" w:space="0" w:color="008000"/>
                                    <w:bottom w:val="single" w:sz="9" w:space="0" w:color="9BBA58"/>
                                    <w:right w:val="single" w:sz="9" w:space="0" w:color="008000"/>
                                  </w:tcBorders>
                                </w:tcPr>
                                <w:p w:rsidR="00735166" w:rsidRPr="0074435A" w:rsidRDefault="00735166">
                                  <w:pPr>
                                    <w:spacing w:before="7" w:line="100" w:lineRule="exact"/>
                                    <w:rPr>
                                      <w:sz w:val="10"/>
                                      <w:szCs w:val="10"/>
                                      <w:lang w:val="nl-BE"/>
                                    </w:rPr>
                                  </w:pPr>
                                </w:p>
                                <w:p w:rsidR="00735166" w:rsidRDefault="00735166">
                                  <w:pPr>
                                    <w:ind w:left="695"/>
                                    <w:rPr>
                                      <w:rFonts w:ascii="Calibri" w:eastAsia="Calibri" w:hAnsi="Calibri" w:cs="Calibri"/>
                                    </w:rPr>
                                  </w:pPr>
                                  <w:proofErr w:type="spellStart"/>
                                  <w:r>
                                    <w:rPr>
                                      <w:rFonts w:ascii="Calibri" w:eastAsia="Calibri" w:hAnsi="Calibri" w:cs="Calibri"/>
                                      <w:b/>
                                      <w:color w:val="76923B"/>
                                    </w:rPr>
                                    <w:t>Altijd</w:t>
                                  </w:r>
                                  <w:proofErr w:type="spellEnd"/>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pPr>
                                    <w:spacing w:before="1" w:line="120" w:lineRule="exact"/>
                                    <w:rPr>
                                      <w:sz w:val="13"/>
                                      <w:szCs w:val="13"/>
                                    </w:rPr>
                                  </w:pPr>
                                </w:p>
                                <w:p w:rsidR="00735166" w:rsidRDefault="00735166">
                                  <w:pPr>
                                    <w:ind w:left="746" w:right="748"/>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c>
                                <w:tcPr>
                                  <w:tcW w:w="1078" w:type="dxa"/>
                                  <w:vMerge w:val="restart"/>
                                  <w:tcBorders>
                                    <w:top w:val="nil"/>
                                    <w:left w:val="nil"/>
                                    <w:right w:val="nil"/>
                                  </w:tcBorders>
                                </w:tcPr>
                                <w:p w:rsidR="00735166" w:rsidRDefault="00735166"/>
                              </w:tc>
                            </w:tr>
                            <w:tr w:rsidR="00735166">
                              <w:trPr>
                                <w:trHeight w:hRule="exact" w:val="765"/>
                              </w:trPr>
                              <w:tc>
                                <w:tcPr>
                                  <w:tcW w:w="1098" w:type="dxa"/>
                                  <w:vMerge/>
                                  <w:tcBorders>
                                    <w:left w:val="nil"/>
                                    <w:bottom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6" w:line="140" w:lineRule="exact"/>
                                    <w:rPr>
                                      <w:sz w:val="14"/>
                                      <w:szCs w:val="14"/>
                                    </w:rPr>
                                  </w:pPr>
                                </w:p>
                                <w:p w:rsidR="00735166" w:rsidRDefault="00735166">
                                  <w:pPr>
                                    <w:ind w:left="813" w:right="811"/>
                                    <w:jc w:val="center"/>
                                    <w:rPr>
                                      <w:rFonts w:ascii="Calibri" w:eastAsia="Calibri" w:hAnsi="Calibri" w:cs="Calibri"/>
                                      <w:sz w:val="24"/>
                                      <w:szCs w:val="24"/>
                                    </w:rPr>
                                  </w:pPr>
                                  <w:r>
                                    <w:rPr>
                                      <w:rFonts w:ascii="Calibri" w:eastAsia="Calibri" w:hAnsi="Calibri" w:cs="Calibri"/>
                                      <w:b/>
                                      <w:color w:val="76923B"/>
                                      <w:spacing w:val="1"/>
                                      <w:sz w:val="24"/>
                                      <w:szCs w:val="24"/>
                                    </w:rPr>
                                    <w:t>46%</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6" w:line="140" w:lineRule="exact"/>
                                    <w:rPr>
                                      <w:sz w:val="14"/>
                                      <w:szCs w:val="14"/>
                                    </w:rPr>
                                  </w:pPr>
                                </w:p>
                                <w:p w:rsidR="00735166" w:rsidRDefault="00735166">
                                  <w:pPr>
                                    <w:ind w:left="872" w:right="873"/>
                                    <w:jc w:val="center"/>
                                    <w:rPr>
                                      <w:rFonts w:ascii="Calibri" w:eastAsia="Calibri" w:hAnsi="Calibri" w:cs="Calibri"/>
                                      <w:sz w:val="24"/>
                                      <w:szCs w:val="24"/>
                                    </w:rPr>
                                  </w:pPr>
                                  <w:r>
                                    <w:rPr>
                                      <w:rFonts w:ascii="Calibri" w:eastAsia="Calibri" w:hAnsi="Calibri" w:cs="Calibri"/>
                                      <w:b/>
                                      <w:color w:val="76923B"/>
                                      <w:spacing w:val="1"/>
                                      <w:sz w:val="24"/>
                                      <w:szCs w:val="24"/>
                                    </w:rPr>
                                    <w:t>4%</w:t>
                                  </w:r>
                                </w:p>
                              </w:tc>
                              <w:tc>
                                <w:tcPr>
                                  <w:tcW w:w="1078" w:type="dxa"/>
                                  <w:vMerge/>
                                  <w:tcBorders>
                                    <w:left w:val="nil"/>
                                    <w:bottom w:val="nil"/>
                                    <w:right w:val="nil"/>
                                  </w:tcBorders>
                                </w:tcPr>
                                <w:p w:rsidR="00735166" w:rsidRDefault="00735166"/>
                              </w:tc>
                            </w:tr>
                          </w:tbl>
                          <w:p w:rsidR="00735166" w:rsidRDefault="007351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left:0;text-align:left;margin-left:462.85pt;margin-top:-72.8pt;width:323.15pt;height:85.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CswIAALM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98"/>
                        <w:gridCol w:w="2144"/>
                        <w:gridCol w:w="2143"/>
                        <w:gridCol w:w="1078"/>
                      </w:tblGrid>
                      <w:tr w:rsidR="00735166" w:rsidRPr="004D06DC">
                        <w:trPr>
                          <w:trHeight w:hRule="exact" w:val="407"/>
                        </w:trPr>
                        <w:tc>
                          <w:tcPr>
                            <w:tcW w:w="6463" w:type="dxa"/>
                            <w:gridSpan w:val="4"/>
                            <w:tcBorders>
                              <w:top w:val="nil"/>
                              <w:left w:val="nil"/>
                              <w:bottom w:val="nil"/>
                              <w:right w:val="nil"/>
                            </w:tcBorders>
                            <w:shd w:val="clear" w:color="auto" w:fill="E6EDD4"/>
                          </w:tcPr>
                          <w:p w:rsidR="00735166" w:rsidRPr="0074435A" w:rsidRDefault="00735166" w:rsidP="008E5264">
                            <w:pPr>
                              <w:spacing w:before="57"/>
                              <w:ind w:left="57"/>
                              <w:rPr>
                                <w:rFonts w:ascii="Calibri" w:eastAsia="Calibri" w:hAnsi="Calibri" w:cs="Calibri"/>
                                <w:sz w:val="22"/>
                                <w:szCs w:val="22"/>
                                <w:lang w:val="nl-BE"/>
                              </w:rPr>
                            </w:pPr>
                            <w:r w:rsidRPr="0074435A">
                              <w:rPr>
                                <w:rFonts w:ascii="Calibri" w:eastAsia="Calibri" w:hAnsi="Calibri" w:cs="Calibri"/>
                                <w:b/>
                                <w:sz w:val="22"/>
                                <w:szCs w:val="22"/>
                                <w:lang w:val="nl-BE"/>
                              </w:rPr>
                              <w:t xml:space="preserve">DENKT ERAAN OM ZICH TE HYDRATEREN </w:t>
                            </w:r>
                          </w:p>
                        </w:tc>
                      </w:tr>
                      <w:tr w:rsidR="00735166">
                        <w:trPr>
                          <w:trHeight w:hRule="exact" w:val="519"/>
                        </w:trPr>
                        <w:tc>
                          <w:tcPr>
                            <w:tcW w:w="1098" w:type="dxa"/>
                            <w:vMerge w:val="restart"/>
                            <w:tcBorders>
                              <w:top w:val="nil"/>
                              <w:left w:val="nil"/>
                              <w:right w:val="single" w:sz="9" w:space="0" w:color="008000"/>
                            </w:tcBorders>
                          </w:tcPr>
                          <w:p w:rsidR="00735166" w:rsidRPr="0074435A" w:rsidRDefault="00735166">
                            <w:pPr>
                              <w:rPr>
                                <w:lang w:val="nl-BE"/>
                              </w:rPr>
                            </w:pPr>
                          </w:p>
                        </w:tc>
                        <w:tc>
                          <w:tcPr>
                            <w:tcW w:w="2144" w:type="dxa"/>
                            <w:tcBorders>
                              <w:top w:val="single" w:sz="9" w:space="0" w:color="9BBA58"/>
                              <w:left w:val="single" w:sz="9" w:space="0" w:color="008000"/>
                              <w:bottom w:val="single" w:sz="9" w:space="0" w:color="9BBA58"/>
                              <w:right w:val="single" w:sz="9" w:space="0" w:color="008000"/>
                            </w:tcBorders>
                          </w:tcPr>
                          <w:p w:rsidR="00735166" w:rsidRPr="0074435A" w:rsidRDefault="00735166">
                            <w:pPr>
                              <w:spacing w:before="7" w:line="100" w:lineRule="exact"/>
                              <w:rPr>
                                <w:sz w:val="10"/>
                                <w:szCs w:val="10"/>
                                <w:lang w:val="nl-BE"/>
                              </w:rPr>
                            </w:pPr>
                          </w:p>
                          <w:p w:rsidR="00735166" w:rsidRDefault="00735166">
                            <w:pPr>
                              <w:ind w:left="695"/>
                              <w:rPr>
                                <w:rFonts w:ascii="Calibri" w:eastAsia="Calibri" w:hAnsi="Calibri" w:cs="Calibri"/>
                              </w:rPr>
                            </w:pPr>
                            <w:proofErr w:type="spellStart"/>
                            <w:r>
                              <w:rPr>
                                <w:rFonts w:ascii="Calibri" w:eastAsia="Calibri" w:hAnsi="Calibri" w:cs="Calibri"/>
                                <w:b/>
                                <w:color w:val="76923B"/>
                              </w:rPr>
                              <w:t>Altijd</w:t>
                            </w:r>
                            <w:proofErr w:type="spellEnd"/>
                          </w:p>
                        </w:tc>
                        <w:tc>
                          <w:tcPr>
                            <w:tcW w:w="2143" w:type="dxa"/>
                            <w:tcBorders>
                              <w:top w:val="single" w:sz="9" w:space="0" w:color="9BBA58"/>
                              <w:left w:val="single" w:sz="9" w:space="0" w:color="008000"/>
                              <w:bottom w:val="single" w:sz="9" w:space="0" w:color="9BBA58"/>
                              <w:right w:val="single" w:sz="9" w:space="0" w:color="008000"/>
                            </w:tcBorders>
                          </w:tcPr>
                          <w:p w:rsidR="00735166" w:rsidRDefault="00735166">
                            <w:pPr>
                              <w:spacing w:before="1" w:line="120" w:lineRule="exact"/>
                              <w:rPr>
                                <w:sz w:val="13"/>
                                <w:szCs w:val="13"/>
                              </w:rPr>
                            </w:pPr>
                          </w:p>
                          <w:p w:rsidR="00735166" w:rsidRDefault="00735166">
                            <w:pPr>
                              <w:ind w:left="746" w:right="748"/>
                              <w:jc w:val="center"/>
                              <w:rPr>
                                <w:rFonts w:ascii="Calibri" w:eastAsia="Calibri" w:hAnsi="Calibri" w:cs="Calibri"/>
                              </w:rPr>
                            </w:pPr>
                            <w:proofErr w:type="spellStart"/>
                            <w:r>
                              <w:rPr>
                                <w:rFonts w:ascii="Calibri" w:eastAsia="Calibri" w:hAnsi="Calibri" w:cs="Calibri"/>
                                <w:b/>
                                <w:color w:val="76923B"/>
                                <w:spacing w:val="-1"/>
                                <w:w w:val="99"/>
                              </w:rPr>
                              <w:t>Nooit</w:t>
                            </w:r>
                            <w:proofErr w:type="spellEnd"/>
                          </w:p>
                        </w:tc>
                        <w:tc>
                          <w:tcPr>
                            <w:tcW w:w="1078" w:type="dxa"/>
                            <w:vMerge w:val="restart"/>
                            <w:tcBorders>
                              <w:top w:val="nil"/>
                              <w:left w:val="nil"/>
                              <w:right w:val="nil"/>
                            </w:tcBorders>
                          </w:tcPr>
                          <w:p w:rsidR="00735166" w:rsidRDefault="00735166"/>
                        </w:tc>
                      </w:tr>
                      <w:tr w:rsidR="00735166">
                        <w:trPr>
                          <w:trHeight w:hRule="exact" w:val="765"/>
                        </w:trPr>
                        <w:tc>
                          <w:tcPr>
                            <w:tcW w:w="1098" w:type="dxa"/>
                            <w:vMerge/>
                            <w:tcBorders>
                              <w:left w:val="nil"/>
                              <w:bottom w:val="nil"/>
                              <w:right w:val="single" w:sz="9" w:space="0" w:color="008000"/>
                            </w:tcBorders>
                          </w:tcPr>
                          <w:p w:rsidR="00735166" w:rsidRDefault="00735166"/>
                        </w:tc>
                        <w:tc>
                          <w:tcPr>
                            <w:tcW w:w="2144"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6" w:line="140" w:lineRule="exact"/>
                              <w:rPr>
                                <w:sz w:val="14"/>
                                <w:szCs w:val="14"/>
                              </w:rPr>
                            </w:pPr>
                          </w:p>
                          <w:p w:rsidR="00735166" w:rsidRDefault="00735166">
                            <w:pPr>
                              <w:ind w:left="813" w:right="811"/>
                              <w:jc w:val="center"/>
                              <w:rPr>
                                <w:rFonts w:ascii="Calibri" w:eastAsia="Calibri" w:hAnsi="Calibri" w:cs="Calibri"/>
                                <w:sz w:val="24"/>
                                <w:szCs w:val="24"/>
                              </w:rPr>
                            </w:pPr>
                            <w:r>
                              <w:rPr>
                                <w:rFonts w:ascii="Calibri" w:eastAsia="Calibri" w:hAnsi="Calibri" w:cs="Calibri"/>
                                <w:b/>
                                <w:color w:val="76923B"/>
                                <w:spacing w:val="1"/>
                                <w:sz w:val="24"/>
                                <w:szCs w:val="24"/>
                              </w:rPr>
                              <w:t>46%</w:t>
                            </w:r>
                          </w:p>
                        </w:tc>
                        <w:tc>
                          <w:tcPr>
                            <w:tcW w:w="2143" w:type="dxa"/>
                            <w:tcBorders>
                              <w:top w:val="single" w:sz="9" w:space="0" w:color="9BBA58"/>
                              <w:left w:val="single" w:sz="9" w:space="0" w:color="008000"/>
                              <w:bottom w:val="single" w:sz="9" w:space="0" w:color="9BBA58"/>
                              <w:right w:val="single" w:sz="9" w:space="0" w:color="008000"/>
                            </w:tcBorders>
                            <w:shd w:val="clear" w:color="auto" w:fill="E6EDD4"/>
                          </w:tcPr>
                          <w:p w:rsidR="00735166" w:rsidRDefault="00735166">
                            <w:pPr>
                              <w:spacing w:before="6" w:line="140" w:lineRule="exact"/>
                              <w:rPr>
                                <w:sz w:val="14"/>
                                <w:szCs w:val="14"/>
                              </w:rPr>
                            </w:pPr>
                          </w:p>
                          <w:p w:rsidR="00735166" w:rsidRDefault="00735166">
                            <w:pPr>
                              <w:ind w:left="872" w:right="873"/>
                              <w:jc w:val="center"/>
                              <w:rPr>
                                <w:rFonts w:ascii="Calibri" w:eastAsia="Calibri" w:hAnsi="Calibri" w:cs="Calibri"/>
                                <w:sz w:val="24"/>
                                <w:szCs w:val="24"/>
                              </w:rPr>
                            </w:pPr>
                            <w:r>
                              <w:rPr>
                                <w:rFonts w:ascii="Calibri" w:eastAsia="Calibri" w:hAnsi="Calibri" w:cs="Calibri"/>
                                <w:b/>
                                <w:color w:val="76923B"/>
                                <w:spacing w:val="1"/>
                                <w:sz w:val="24"/>
                                <w:szCs w:val="24"/>
                              </w:rPr>
                              <w:t>4%</w:t>
                            </w:r>
                          </w:p>
                        </w:tc>
                        <w:tc>
                          <w:tcPr>
                            <w:tcW w:w="1078" w:type="dxa"/>
                            <w:vMerge/>
                            <w:tcBorders>
                              <w:left w:val="nil"/>
                              <w:bottom w:val="nil"/>
                              <w:right w:val="nil"/>
                            </w:tcBorders>
                          </w:tcPr>
                          <w:p w:rsidR="00735166" w:rsidRDefault="00735166"/>
                        </w:tc>
                      </w:tr>
                    </w:tbl>
                    <w:p w:rsidR="00735166" w:rsidRDefault="00735166"/>
                  </w:txbxContent>
                </v:textbox>
                <w10:wrap anchorx="page"/>
              </v:shape>
            </w:pict>
          </mc:Fallback>
        </mc:AlternateContent>
      </w:r>
      <w:r w:rsidR="00EF0434">
        <w:rPr>
          <w:rFonts w:ascii="Calibri" w:eastAsia="Calibri" w:hAnsi="Calibri" w:cs="Calibri"/>
          <w:sz w:val="24"/>
          <w:szCs w:val="24"/>
        </w:rPr>
        <w:t>8</w:t>
      </w: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F64567">
      <w:pPr>
        <w:spacing w:line="200" w:lineRule="exact"/>
      </w:pPr>
    </w:p>
    <w:p w:rsidR="00F64567" w:rsidRDefault="00E148BE">
      <w:pPr>
        <w:spacing w:before="13" w:line="260" w:lineRule="exact"/>
        <w:rPr>
          <w:sz w:val="26"/>
          <w:szCs w:val="26"/>
        </w:rPr>
      </w:pPr>
      <w:r>
        <w:rPr>
          <w:noProof/>
          <w:lang w:val="fr-BE" w:eastAsia="fr-BE"/>
        </w:rPr>
        <mc:AlternateContent>
          <mc:Choice Requires="wpg">
            <w:drawing>
              <wp:anchor distT="0" distB="0" distL="114300" distR="114300" simplePos="0" relativeHeight="251659264" behindDoc="1" locked="0" layoutInCell="1" allowOverlap="1">
                <wp:simplePos x="0" y="0"/>
                <wp:positionH relativeFrom="page">
                  <wp:posOffset>5434965</wp:posOffset>
                </wp:positionH>
                <wp:positionV relativeFrom="page">
                  <wp:posOffset>1188720</wp:posOffset>
                </wp:positionV>
                <wp:extent cx="4535805" cy="2412365"/>
                <wp:effectExtent l="0" t="0" r="17145" b="26035"/>
                <wp:wrapNone/>
                <wp:docPr id="6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2412365"/>
                          <a:chOff x="8559" y="1872"/>
                          <a:chExt cx="7143" cy="3799"/>
                        </a:xfrm>
                      </wpg:grpSpPr>
                      <wps:wsp>
                        <wps:cNvPr id="32" name="Freeform 21"/>
                        <wps:cNvSpPr>
                          <a:spLocks/>
                        </wps:cNvSpPr>
                        <wps:spPr bwMode="auto">
                          <a:xfrm>
                            <a:off x="8559" y="1872"/>
                            <a:ext cx="7143" cy="3799"/>
                          </a:xfrm>
                          <a:custGeom>
                            <a:avLst/>
                            <a:gdLst>
                              <a:gd name="T0" fmla="+- 0 8559 8559"/>
                              <a:gd name="T1" fmla="*/ T0 w 7143"/>
                              <a:gd name="T2" fmla="+- 0 5672 1872"/>
                              <a:gd name="T3" fmla="*/ 5672 h 3799"/>
                              <a:gd name="T4" fmla="+- 0 15703 8559"/>
                              <a:gd name="T5" fmla="*/ T4 w 7143"/>
                              <a:gd name="T6" fmla="+- 0 5672 1872"/>
                              <a:gd name="T7" fmla="*/ 5672 h 3799"/>
                              <a:gd name="T8" fmla="+- 0 15703 8559"/>
                              <a:gd name="T9" fmla="*/ T8 w 7143"/>
                              <a:gd name="T10" fmla="+- 0 1872 1872"/>
                              <a:gd name="T11" fmla="*/ 1872 h 3799"/>
                              <a:gd name="T12" fmla="+- 0 8559 8559"/>
                              <a:gd name="T13" fmla="*/ T12 w 7143"/>
                              <a:gd name="T14" fmla="+- 0 1872 1872"/>
                              <a:gd name="T15" fmla="*/ 1872 h 3799"/>
                              <a:gd name="T16" fmla="+- 0 8559 8559"/>
                              <a:gd name="T17" fmla="*/ T16 w 7143"/>
                              <a:gd name="T18" fmla="+- 0 5672 1872"/>
                              <a:gd name="T19" fmla="*/ 5672 h 3799"/>
                            </a:gdLst>
                            <a:ahLst/>
                            <a:cxnLst>
                              <a:cxn ang="0">
                                <a:pos x="T1" y="T3"/>
                              </a:cxn>
                              <a:cxn ang="0">
                                <a:pos x="T5" y="T7"/>
                              </a:cxn>
                              <a:cxn ang="0">
                                <a:pos x="T9" y="T11"/>
                              </a:cxn>
                              <a:cxn ang="0">
                                <a:pos x="T13" y="T15"/>
                              </a:cxn>
                              <a:cxn ang="0">
                                <a:pos x="T17" y="T19"/>
                              </a:cxn>
                            </a:cxnLst>
                            <a:rect l="0" t="0" r="r" b="b"/>
                            <a:pathLst>
                              <a:path w="7143" h="3799">
                                <a:moveTo>
                                  <a:pt x="0" y="3800"/>
                                </a:moveTo>
                                <a:lnTo>
                                  <a:pt x="7144" y="3800"/>
                                </a:lnTo>
                                <a:lnTo>
                                  <a:pt x="7144" y="0"/>
                                </a:lnTo>
                                <a:lnTo>
                                  <a:pt x="0" y="0"/>
                                </a:lnTo>
                                <a:lnTo>
                                  <a:pt x="0" y="380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137EB" id="Group 20" o:spid="_x0000_s1026" style="position:absolute;margin-left:427.95pt;margin-top:93.6pt;width:357.15pt;height:189.95pt;z-index:-251657216;mso-position-horizontal-relative:page;mso-position-vertical-relative:page" coordorigin="8559,1872" coordsize="7143,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">
                <v:shape id="Freeform 21" o:spid="_x0000_s1027" style="position:absolute;left:8559;top:1872;width:7143;height:3799;visibility:visible;mso-wrap-style:square;v-text-anchor:top" coordsize="7143,3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wcMA&#10;AADbAAAADwAAAGRycy9kb3ducmV2LnhtbESP0WrCQBRE3wX/YblC38wmCpKmWUMpFFswgmk/4JK9&#10;TYLZuyG7avr3riD4OMzMGSYvJtOLC42us6wgiWIQxLXVHTcKfn8+lykI55E19pZJwT85KLbzWY6Z&#10;tlc+0qXyjQgQdhkqaL0fMild3ZJBF9mBOHh/djTogxwbqUe8Brjp5SqON9Jgx2GhxYE+WqpP1dko&#10;+J7spql3fp1W+7I8HYayT5NXpV4W0/sbCE+Tf4Yf7S+tYL2C+5f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ywcMAAADbAAAADwAAAAAAAAAAAAAAAACYAgAAZHJzL2Rv&#10;d25yZXYueG1sUEsFBgAAAAAEAAQA9QAAAIgDAAAAAA==&#10;" path="m,3800r7144,l7144,,,,,3800xe" fillcolor="#e6edd4" stroked="f">
                  <v:path arrowok="t" o:connecttype="custom" o:connectlocs="0,5672;7144,5672;7144,1872;0,1872;0,5672" o:connectangles="0,0,0,0,0"/>
                </v:shape>
                <w10:wrap anchorx="page" anchory="page"/>
              </v:group>
            </w:pict>
          </mc:Fallback>
        </mc:AlternateContent>
      </w:r>
    </w:p>
    <w:p w:rsidR="00542EF4" w:rsidRDefault="00542EF4" w:rsidP="00542EF4">
      <w:pPr>
        <w:spacing w:before="16"/>
        <w:ind w:left="7597"/>
        <w:rPr>
          <w:rFonts w:ascii="Calibri" w:eastAsia="Calibri" w:hAnsi="Calibri" w:cs="Calibri"/>
          <w:sz w:val="22"/>
          <w:szCs w:val="22"/>
        </w:rPr>
      </w:pPr>
    </w:p>
    <w:p w:rsidR="00F64567" w:rsidRPr="000C61E9" w:rsidRDefault="00E148BE" w:rsidP="000C61E9">
      <w:pPr>
        <w:tabs>
          <w:tab w:val="left" w:pos="8040"/>
        </w:tabs>
        <w:spacing w:before="16"/>
        <w:ind w:left="7597"/>
        <w:rPr>
          <w:sz w:val="26"/>
          <w:szCs w:val="26"/>
          <w:lang w:val="nl-NL"/>
        </w:rPr>
      </w:pPr>
      <w:r>
        <w:rPr>
          <w:noProof/>
          <w:lang w:val="fr-BE" w:eastAsia="fr-BE"/>
        </w:rPr>
        <mc:AlternateContent>
          <mc:Choice Requires="wps">
            <w:drawing>
              <wp:anchor distT="0" distB="0" distL="114300" distR="114300" simplePos="0" relativeHeight="251661312" behindDoc="1" locked="0" layoutInCell="1" allowOverlap="1">
                <wp:simplePos x="0" y="0"/>
                <wp:positionH relativeFrom="page">
                  <wp:posOffset>711835</wp:posOffset>
                </wp:positionH>
                <wp:positionV relativeFrom="page">
                  <wp:posOffset>1167765</wp:posOffset>
                </wp:positionV>
                <wp:extent cx="4094480" cy="1523365"/>
                <wp:effectExtent l="0" t="0" r="1270" b="635"/>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152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385"/>
                            </w:tblGrid>
                            <w:tr w:rsidR="00735166">
                              <w:trPr>
                                <w:trHeight w:hRule="exact" w:val="474"/>
                              </w:trPr>
                              <w:tc>
                                <w:tcPr>
                                  <w:tcW w:w="6385" w:type="dxa"/>
                                  <w:tcBorders>
                                    <w:top w:val="nil"/>
                                    <w:left w:val="nil"/>
                                    <w:bottom w:val="single" w:sz="9" w:space="0" w:color="B7CF33"/>
                                    <w:right w:val="nil"/>
                                  </w:tcBorders>
                                  <w:shd w:val="clear" w:color="auto" w:fill="008000"/>
                                </w:tcPr>
                                <w:p w:rsidR="00735166" w:rsidRDefault="00735166">
                                  <w:pPr>
                                    <w:spacing w:before="56"/>
                                    <w:ind w:left="45"/>
                                    <w:rPr>
                                      <w:rFonts w:ascii="Calibri" w:eastAsia="Calibri" w:hAnsi="Calibri" w:cs="Calibri"/>
                                      <w:sz w:val="24"/>
                                      <w:szCs w:val="24"/>
                                    </w:rPr>
                                  </w:pPr>
                                  <w:r>
                                    <w:rPr>
                                      <w:rFonts w:ascii="Calibri" w:eastAsia="Calibri" w:hAnsi="Calibri" w:cs="Calibri"/>
                                      <w:b/>
                                      <w:color w:val="FFFFFF"/>
                                      <w:sz w:val="24"/>
                                      <w:szCs w:val="24"/>
                                    </w:rPr>
                                    <w:t>P</w:t>
                                  </w:r>
                                  <w:r>
                                    <w:rPr>
                                      <w:rFonts w:ascii="Calibri" w:eastAsia="Calibri" w:hAnsi="Calibri" w:cs="Calibri"/>
                                      <w:b/>
                                      <w:color w:val="FFFFFF"/>
                                      <w:spacing w:val="-1"/>
                                      <w:sz w:val="24"/>
                                      <w:szCs w:val="24"/>
                                    </w:rPr>
                                    <w:t>R</w:t>
                                  </w:r>
                                  <w:r>
                                    <w:rPr>
                                      <w:rFonts w:ascii="Calibri" w:eastAsia="Calibri" w:hAnsi="Calibri" w:cs="Calibri"/>
                                      <w:b/>
                                      <w:color w:val="FFFFFF"/>
                                      <w:spacing w:val="1"/>
                                      <w:sz w:val="24"/>
                                      <w:szCs w:val="24"/>
                                    </w:rPr>
                                    <w:t>O</w:t>
                                  </w:r>
                                  <w:r>
                                    <w:rPr>
                                      <w:rFonts w:ascii="Calibri" w:eastAsia="Calibri" w:hAnsi="Calibri" w:cs="Calibri"/>
                                      <w:b/>
                                      <w:color w:val="FFFFFF"/>
                                      <w:sz w:val="24"/>
                                      <w:szCs w:val="24"/>
                                    </w:rPr>
                                    <w:t>B</w:t>
                                  </w:r>
                                  <w:r>
                                    <w:rPr>
                                      <w:rFonts w:ascii="Calibri" w:eastAsia="Calibri" w:hAnsi="Calibri" w:cs="Calibri"/>
                                      <w:b/>
                                      <w:color w:val="FFFFFF"/>
                                      <w:spacing w:val="-1"/>
                                      <w:sz w:val="24"/>
                                      <w:szCs w:val="24"/>
                                    </w:rPr>
                                    <w:t>L</w:t>
                                  </w:r>
                                  <w:r>
                                    <w:rPr>
                                      <w:rFonts w:ascii="Calibri" w:eastAsia="Calibri" w:hAnsi="Calibri" w:cs="Calibri"/>
                                      <w:b/>
                                      <w:color w:val="FFFFFF"/>
                                      <w:sz w:val="24"/>
                                      <w:szCs w:val="24"/>
                                    </w:rPr>
                                    <w:t>EMEN</w:t>
                                  </w:r>
                                </w:p>
                              </w:tc>
                            </w:tr>
                            <w:tr w:rsidR="00735166" w:rsidRPr="004D06DC">
                              <w:trPr>
                                <w:trHeight w:hRule="exact" w:val="621"/>
                              </w:trPr>
                              <w:tc>
                                <w:tcPr>
                                  <w:tcW w:w="6385" w:type="dxa"/>
                                  <w:tcBorders>
                                    <w:top w:val="single" w:sz="9" w:space="0" w:color="B7CF33"/>
                                    <w:left w:val="single" w:sz="9" w:space="0" w:color="008000"/>
                                    <w:bottom w:val="single" w:sz="9" w:space="0" w:color="9BBA58"/>
                                    <w:right w:val="single" w:sz="9" w:space="0" w:color="008000"/>
                                  </w:tcBorders>
                                </w:tcPr>
                                <w:p w:rsidR="00735166" w:rsidRPr="0074435A" w:rsidRDefault="00735166">
                                  <w:pPr>
                                    <w:spacing w:before="35"/>
                                    <w:ind w:left="105"/>
                                    <w:rPr>
                                      <w:rFonts w:ascii="Calibri" w:eastAsia="Calibri" w:hAnsi="Calibri" w:cs="Calibri"/>
                                      <w:lang w:val="nl-BE"/>
                                    </w:rPr>
                                  </w:pPr>
                                  <w:r w:rsidRPr="0074435A">
                                    <w:rPr>
                                      <w:rFonts w:ascii="Calibri" w:eastAsia="Calibri" w:hAnsi="Calibri" w:cs="Calibri"/>
                                      <w:b/>
                                      <w:color w:val="76923B"/>
                                      <w:spacing w:val="1"/>
                                      <w:lang w:val="nl-BE"/>
                                    </w:rPr>
                                    <w:t>Minder dan</w:t>
                                  </w:r>
                                  <w:r w:rsidRPr="0074435A">
                                    <w:rPr>
                                      <w:rFonts w:ascii="Calibri" w:eastAsia="Calibri" w:hAnsi="Calibri" w:cs="Calibri"/>
                                      <w:b/>
                                      <w:color w:val="76923B"/>
                                      <w:lang w:val="nl-BE"/>
                                    </w:rPr>
                                    <w:t xml:space="preserve"> </w:t>
                                  </w:r>
                                  <w:r w:rsidRPr="0074435A">
                                    <w:rPr>
                                      <w:rFonts w:ascii="Calibri" w:eastAsia="Calibri" w:hAnsi="Calibri" w:cs="Calibri"/>
                                      <w:b/>
                                      <w:color w:val="76923B"/>
                                      <w:spacing w:val="1"/>
                                      <w:sz w:val="24"/>
                                      <w:szCs w:val="24"/>
                                      <w:lang w:val="nl-BE"/>
                                    </w:rPr>
                                    <w:t>20</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11"/>
                                      <w:sz w:val="24"/>
                                      <w:szCs w:val="24"/>
                                      <w:lang w:val="nl-BE"/>
                                    </w:rPr>
                                    <w:t xml:space="preserve"> </w:t>
                                  </w:r>
                                  <w:r w:rsidRPr="0074435A">
                                    <w:rPr>
                                      <w:rFonts w:ascii="Calibri" w:eastAsia="Calibri" w:hAnsi="Calibri" w:cs="Calibri"/>
                                      <w:b/>
                                      <w:color w:val="76923B"/>
                                      <w:spacing w:val="1"/>
                                      <w:lang w:val="nl-BE"/>
                                    </w:rPr>
                                    <w:t>had medische, p</w:t>
                                  </w:r>
                                  <w:r w:rsidRPr="0074435A">
                                    <w:rPr>
                                      <w:rFonts w:ascii="Calibri" w:eastAsia="Calibri" w:hAnsi="Calibri" w:cs="Calibri"/>
                                      <w:b/>
                                      <w:color w:val="76923B"/>
                                      <w:lang w:val="nl-BE"/>
                                    </w:rPr>
                                    <w:t>s</w:t>
                                  </w:r>
                                  <w:r w:rsidRPr="0074435A">
                                    <w:rPr>
                                      <w:rFonts w:ascii="Calibri" w:eastAsia="Calibri" w:hAnsi="Calibri" w:cs="Calibri"/>
                                      <w:b/>
                                      <w:color w:val="76923B"/>
                                      <w:spacing w:val="-1"/>
                                      <w:lang w:val="nl-BE"/>
                                    </w:rPr>
                                    <w:t>y</w:t>
                                  </w:r>
                                  <w:r w:rsidRPr="0074435A">
                                    <w:rPr>
                                      <w:rFonts w:ascii="Calibri" w:eastAsia="Calibri" w:hAnsi="Calibri" w:cs="Calibri"/>
                                      <w:b/>
                                      <w:color w:val="76923B"/>
                                      <w:spacing w:val="1"/>
                                      <w:lang w:val="nl-BE"/>
                                    </w:rPr>
                                    <w:t>cho</w:t>
                                  </w:r>
                                  <w:r w:rsidRPr="0074435A">
                                    <w:rPr>
                                      <w:rFonts w:ascii="Calibri" w:eastAsia="Calibri" w:hAnsi="Calibri" w:cs="Calibri"/>
                                      <w:b/>
                                      <w:color w:val="76923B"/>
                                      <w:spacing w:val="-1"/>
                                      <w:lang w:val="nl-BE"/>
                                    </w:rPr>
                                    <w:t>l</w:t>
                                  </w:r>
                                  <w:r w:rsidRPr="0074435A">
                                    <w:rPr>
                                      <w:rFonts w:ascii="Calibri" w:eastAsia="Calibri" w:hAnsi="Calibri" w:cs="Calibri"/>
                                      <w:b/>
                                      <w:color w:val="76923B"/>
                                      <w:spacing w:val="1"/>
                                      <w:lang w:val="nl-BE"/>
                                    </w:rPr>
                                    <w:t>o</w:t>
                                  </w:r>
                                  <w:r w:rsidRPr="0074435A">
                                    <w:rPr>
                                      <w:rFonts w:ascii="Calibri" w:eastAsia="Calibri" w:hAnsi="Calibri" w:cs="Calibri"/>
                                      <w:b/>
                                      <w:color w:val="76923B"/>
                                      <w:spacing w:val="-1"/>
                                      <w:lang w:val="nl-BE"/>
                                    </w:rPr>
                                    <w:t xml:space="preserve">gische of sociale problemen door hun druggebruik </w:t>
                                  </w:r>
                                </w:p>
                                <w:p w:rsidR="00735166" w:rsidRPr="00792E54" w:rsidRDefault="00735166">
                                  <w:pPr>
                                    <w:spacing w:line="240" w:lineRule="exact"/>
                                    <w:ind w:left="105"/>
                                    <w:rPr>
                                      <w:rFonts w:ascii="Calibri" w:eastAsia="Calibri" w:hAnsi="Calibri" w:cs="Calibri"/>
                                      <w:lang w:val="fr-BE"/>
                                    </w:rPr>
                                  </w:pPr>
                                  <w:r w:rsidRPr="00792E54">
                                    <w:rPr>
                                      <w:rFonts w:ascii="Calibri" w:eastAsia="Calibri" w:hAnsi="Calibri" w:cs="Calibri"/>
                                      <w:b/>
                                      <w:color w:val="76923B"/>
                                      <w:lang w:val="fr-BE"/>
                                    </w:rPr>
                                    <w:t>so</w:t>
                                  </w:r>
                                  <w:r w:rsidRPr="00792E54">
                                    <w:rPr>
                                      <w:rFonts w:ascii="Calibri" w:eastAsia="Calibri" w:hAnsi="Calibri" w:cs="Calibri"/>
                                      <w:b/>
                                      <w:color w:val="76923B"/>
                                      <w:spacing w:val="1"/>
                                      <w:lang w:val="fr-BE"/>
                                    </w:rPr>
                                    <w:t>c</w:t>
                                  </w:r>
                                  <w:r w:rsidRPr="00792E54">
                                    <w:rPr>
                                      <w:rFonts w:ascii="Calibri" w:eastAsia="Calibri" w:hAnsi="Calibri" w:cs="Calibri"/>
                                      <w:b/>
                                      <w:color w:val="76923B"/>
                                      <w:spacing w:val="-1"/>
                                      <w:lang w:val="fr-BE"/>
                                    </w:rPr>
                                    <w:t>i</w:t>
                                  </w:r>
                                  <w:r w:rsidRPr="00792E54">
                                    <w:rPr>
                                      <w:rFonts w:ascii="Calibri" w:eastAsia="Calibri" w:hAnsi="Calibri" w:cs="Calibri"/>
                                      <w:b/>
                                      <w:color w:val="76923B"/>
                                      <w:lang w:val="fr-BE"/>
                                    </w:rPr>
                                    <w:t>a</w:t>
                                  </w:r>
                                  <w:r w:rsidRPr="00792E54">
                                    <w:rPr>
                                      <w:rFonts w:ascii="Calibri" w:eastAsia="Calibri" w:hAnsi="Calibri" w:cs="Calibri"/>
                                      <w:b/>
                                      <w:color w:val="76923B"/>
                                      <w:spacing w:val="1"/>
                                      <w:lang w:val="fr-BE"/>
                                    </w:rPr>
                                    <w:t>u</w:t>
                                  </w:r>
                                  <w:r w:rsidRPr="00792E54">
                                    <w:rPr>
                                      <w:rFonts w:ascii="Calibri" w:eastAsia="Calibri" w:hAnsi="Calibri" w:cs="Calibri"/>
                                      <w:b/>
                                      <w:color w:val="76923B"/>
                                      <w:lang w:val="fr-BE"/>
                                    </w:rPr>
                                    <w:t>x</w:t>
                                  </w:r>
                                  <w:r w:rsidRPr="00792E54">
                                    <w:rPr>
                                      <w:rFonts w:ascii="Calibri" w:eastAsia="Calibri" w:hAnsi="Calibri" w:cs="Calibri"/>
                                      <w:b/>
                                      <w:color w:val="76923B"/>
                                      <w:spacing w:val="-6"/>
                                      <w:lang w:val="fr-BE"/>
                                    </w:rPr>
                                    <w:t xml:space="preserve"> </w:t>
                                  </w:r>
                                  <w:r w:rsidRPr="00792E54">
                                    <w:rPr>
                                      <w:rFonts w:ascii="Calibri" w:eastAsia="Calibri" w:hAnsi="Calibri" w:cs="Calibri"/>
                                      <w:b/>
                                      <w:color w:val="76923B"/>
                                      <w:lang w:val="fr-BE"/>
                                    </w:rPr>
                                    <w:t xml:space="preserve">à </w:t>
                                  </w:r>
                                  <w:r w:rsidRPr="00792E54">
                                    <w:rPr>
                                      <w:rFonts w:ascii="Calibri" w:eastAsia="Calibri" w:hAnsi="Calibri" w:cs="Calibri"/>
                                      <w:b/>
                                      <w:color w:val="76923B"/>
                                      <w:spacing w:val="1"/>
                                      <w:lang w:val="fr-BE"/>
                                    </w:rPr>
                                    <w:t>c</w:t>
                                  </w:r>
                                  <w:r w:rsidRPr="00792E54">
                                    <w:rPr>
                                      <w:rFonts w:ascii="Calibri" w:eastAsia="Calibri" w:hAnsi="Calibri" w:cs="Calibri"/>
                                      <w:b/>
                                      <w:color w:val="76923B"/>
                                      <w:lang w:val="fr-BE"/>
                                    </w:rPr>
                                    <w:t>a</w:t>
                                  </w:r>
                                  <w:r w:rsidRPr="00792E54">
                                    <w:rPr>
                                      <w:rFonts w:ascii="Calibri" w:eastAsia="Calibri" w:hAnsi="Calibri" w:cs="Calibri"/>
                                      <w:b/>
                                      <w:color w:val="76923B"/>
                                      <w:spacing w:val="1"/>
                                      <w:lang w:val="fr-BE"/>
                                    </w:rPr>
                                    <w:t>u</w:t>
                                  </w:r>
                                  <w:r w:rsidRPr="00792E54">
                                    <w:rPr>
                                      <w:rFonts w:ascii="Calibri" w:eastAsia="Calibri" w:hAnsi="Calibri" w:cs="Calibri"/>
                                      <w:b/>
                                      <w:color w:val="76923B"/>
                                      <w:lang w:val="fr-BE"/>
                                    </w:rPr>
                                    <w:t>se</w:t>
                                  </w:r>
                                  <w:r w:rsidRPr="00792E54">
                                    <w:rPr>
                                      <w:rFonts w:ascii="Calibri" w:eastAsia="Calibri" w:hAnsi="Calibri" w:cs="Calibri"/>
                                      <w:b/>
                                      <w:color w:val="76923B"/>
                                      <w:spacing w:val="-4"/>
                                      <w:lang w:val="fr-BE"/>
                                    </w:rPr>
                                    <w:t xml:space="preserve"> </w:t>
                                  </w:r>
                                  <w:r w:rsidRPr="00792E54">
                                    <w:rPr>
                                      <w:rFonts w:ascii="Calibri" w:eastAsia="Calibri" w:hAnsi="Calibri" w:cs="Calibri"/>
                                      <w:b/>
                                      <w:color w:val="76923B"/>
                                      <w:spacing w:val="1"/>
                                      <w:lang w:val="fr-BE"/>
                                    </w:rPr>
                                    <w:t>d</w:t>
                                  </w:r>
                                  <w:r w:rsidRPr="00792E54">
                                    <w:rPr>
                                      <w:rFonts w:ascii="Calibri" w:eastAsia="Calibri" w:hAnsi="Calibri" w:cs="Calibri"/>
                                      <w:b/>
                                      <w:color w:val="76923B"/>
                                      <w:lang w:val="fr-BE"/>
                                    </w:rPr>
                                    <w:t>e</w:t>
                                  </w:r>
                                  <w:r w:rsidRPr="00792E54">
                                    <w:rPr>
                                      <w:rFonts w:ascii="Calibri" w:eastAsia="Calibri" w:hAnsi="Calibri" w:cs="Calibri"/>
                                      <w:b/>
                                      <w:color w:val="76923B"/>
                                      <w:spacing w:val="-2"/>
                                      <w:lang w:val="fr-BE"/>
                                    </w:rPr>
                                    <w:t xml:space="preserve"> </w:t>
                                  </w:r>
                                  <w:r w:rsidRPr="00792E54">
                                    <w:rPr>
                                      <w:rFonts w:ascii="Calibri" w:eastAsia="Calibri" w:hAnsi="Calibri" w:cs="Calibri"/>
                                      <w:b/>
                                      <w:color w:val="76923B"/>
                                      <w:lang w:val="fr-BE"/>
                                    </w:rPr>
                                    <w:t>le</w:t>
                                  </w:r>
                                  <w:r w:rsidRPr="00792E54">
                                    <w:rPr>
                                      <w:rFonts w:ascii="Calibri" w:eastAsia="Calibri" w:hAnsi="Calibri" w:cs="Calibri"/>
                                      <w:b/>
                                      <w:color w:val="76923B"/>
                                      <w:spacing w:val="1"/>
                                      <w:lang w:val="fr-BE"/>
                                    </w:rPr>
                                    <w:t>u</w:t>
                                  </w:r>
                                  <w:r w:rsidRPr="00792E54">
                                    <w:rPr>
                                      <w:rFonts w:ascii="Calibri" w:eastAsia="Calibri" w:hAnsi="Calibri" w:cs="Calibri"/>
                                      <w:b/>
                                      <w:color w:val="76923B"/>
                                      <w:lang w:val="fr-BE"/>
                                    </w:rPr>
                                    <w:t>r</w:t>
                                  </w:r>
                                  <w:r w:rsidRPr="00792E54">
                                    <w:rPr>
                                      <w:rFonts w:ascii="Calibri" w:eastAsia="Calibri" w:hAnsi="Calibri" w:cs="Calibri"/>
                                      <w:b/>
                                      <w:color w:val="76923B"/>
                                      <w:spacing w:val="-2"/>
                                      <w:lang w:val="fr-BE"/>
                                    </w:rPr>
                                    <w:t xml:space="preserve"> </w:t>
                                  </w:r>
                                  <w:r w:rsidRPr="00792E54">
                                    <w:rPr>
                                      <w:rFonts w:ascii="Calibri" w:eastAsia="Calibri" w:hAnsi="Calibri" w:cs="Calibri"/>
                                      <w:b/>
                                      <w:color w:val="76923B"/>
                                      <w:spacing w:val="1"/>
                                      <w:lang w:val="fr-BE"/>
                                    </w:rPr>
                                    <w:t>u</w:t>
                                  </w:r>
                                  <w:r w:rsidRPr="00792E54">
                                    <w:rPr>
                                      <w:rFonts w:ascii="Calibri" w:eastAsia="Calibri" w:hAnsi="Calibri" w:cs="Calibri"/>
                                      <w:b/>
                                      <w:color w:val="76923B"/>
                                      <w:lang w:val="fr-BE"/>
                                    </w:rPr>
                                    <w:t>sa</w:t>
                                  </w:r>
                                  <w:r w:rsidRPr="00792E54">
                                    <w:rPr>
                                      <w:rFonts w:ascii="Calibri" w:eastAsia="Calibri" w:hAnsi="Calibri" w:cs="Calibri"/>
                                      <w:b/>
                                      <w:color w:val="76923B"/>
                                      <w:spacing w:val="-1"/>
                                      <w:lang w:val="fr-BE"/>
                                    </w:rPr>
                                    <w:t>g</w:t>
                                  </w:r>
                                  <w:r w:rsidRPr="00792E54">
                                    <w:rPr>
                                      <w:rFonts w:ascii="Calibri" w:eastAsia="Calibri" w:hAnsi="Calibri" w:cs="Calibri"/>
                                      <w:b/>
                                      <w:color w:val="76923B"/>
                                      <w:lang w:val="fr-BE"/>
                                    </w:rPr>
                                    <w:t>e</w:t>
                                  </w:r>
                                  <w:r w:rsidRPr="00792E54">
                                    <w:rPr>
                                      <w:rFonts w:ascii="Calibri" w:eastAsia="Calibri" w:hAnsi="Calibri" w:cs="Calibri"/>
                                      <w:b/>
                                      <w:color w:val="76923B"/>
                                      <w:spacing w:val="-5"/>
                                      <w:lang w:val="fr-BE"/>
                                    </w:rPr>
                                    <w:t xml:space="preserve"> </w:t>
                                  </w:r>
                                  <w:r w:rsidRPr="00792E54">
                                    <w:rPr>
                                      <w:rFonts w:ascii="Calibri" w:eastAsia="Calibri" w:hAnsi="Calibri" w:cs="Calibri"/>
                                      <w:b/>
                                      <w:color w:val="76923B"/>
                                      <w:spacing w:val="1"/>
                                      <w:lang w:val="fr-BE"/>
                                    </w:rPr>
                                    <w:t>d</w:t>
                                  </w:r>
                                  <w:r w:rsidRPr="00792E54">
                                    <w:rPr>
                                      <w:rFonts w:ascii="Calibri" w:eastAsia="Calibri" w:hAnsi="Calibri" w:cs="Calibri"/>
                                      <w:b/>
                                      <w:color w:val="76923B"/>
                                      <w:lang w:val="fr-BE"/>
                                    </w:rPr>
                                    <w:t>e</w:t>
                                  </w:r>
                                  <w:r w:rsidRPr="00792E54">
                                    <w:rPr>
                                      <w:rFonts w:ascii="Calibri" w:eastAsia="Calibri" w:hAnsi="Calibri" w:cs="Calibri"/>
                                      <w:b/>
                                      <w:color w:val="76923B"/>
                                      <w:spacing w:val="-2"/>
                                      <w:lang w:val="fr-BE"/>
                                    </w:rPr>
                                    <w:t xml:space="preserve"> </w:t>
                                  </w:r>
                                  <w:r w:rsidRPr="00792E54">
                                    <w:rPr>
                                      <w:rFonts w:ascii="Calibri" w:eastAsia="Calibri" w:hAnsi="Calibri" w:cs="Calibri"/>
                                      <w:b/>
                                      <w:color w:val="76923B"/>
                                      <w:spacing w:val="1"/>
                                      <w:lang w:val="fr-BE"/>
                                    </w:rPr>
                                    <w:t>dro</w:t>
                                  </w:r>
                                  <w:r w:rsidRPr="00792E54">
                                    <w:rPr>
                                      <w:rFonts w:ascii="Calibri" w:eastAsia="Calibri" w:hAnsi="Calibri" w:cs="Calibri"/>
                                      <w:b/>
                                      <w:color w:val="76923B"/>
                                      <w:spacing w:val="-1"/>
                                      <w:lang w:val="fr-BE"/>
                                    </w:rPr>
                                    <w:t>g</w:t>
                                  </w:r>
                                  <w:r w:rsidRPr="00792E54">
                                    <w:rPr>
                                      <w:rFonts w:ascii="Calibri" w:eastAsia="Calibri" w:hAnsi="Calibri" w:cs="Calibri"/>
                                      <w:b/>
                                      <w:color w:val="76923B"/>
                                      <w:spacing w:val="1"/>
                                      <w:lang w:val="fr-BE"/>
                                    </w:rPr>
                                    <w:t>u</w:t>
                                  </w:r>
                                  <w:r w:rsidRPr="00792E54">
                                    <w:rPr>
                                      <w:rFonts w:ascii="Calibri" w:eastAsia="Calibri" w:hAnsi="Calibri" w:cs="Calibri"/>
                                      <w:b/>
                                      <w:color w:val="76923B"/>
                                      <w:lang w:val="fr-BE"/>
                                    </w:rPr>
                                    <w:t>es</w:t>
                                  </w:r>
                                </w:p>
                              </w:tc>
                            </w:tr>
                            <w:tr w:rsidR="00735166" w:rsidRPr="004D06DC">
                              <w:trPr>
                                <w:trHeight w:hRule="exact" w:val="567"/>
                              </w:trPr>
                              <w:tc>
                                <w:tcPr>
                                  <w:tcW w:w="6385" w:type="dxa"/>
                                  <w:tcBorders>
                                    <w:top w:val="single" w:sz="9" w:space="0" w:color="9BBA58"/>
                                    <w:left w:val="single" w:sz="9" w:space="0" w:color="008000"/>
                                    <w:bottom w:val="single" w:sz="9" w:space="0" w:color="9BBA58"/>
                                    <w:right w:val="single" w:sz="9" w:space="0" w:color="008000"/>
                                  </w:tcBorders>
                                  <w:shd w:val="clear" w:color="auto" w:fill="E6EDD4"/>
                                </w:tcPr>
                                <w:p w:rsidR="00735166" w:rsidRPr="00792E54" w:rsidRDefault="00735166">
                                  <w:pPr>
                                    <w:spacing w:before="4" w:line="120" w:lineRule="exact"/>
                                    <w:rPr>
                                      <w:sz w:val="12"/>
                                      <w:szCs w:val="12"/>
                                      <w:lang w:val="fr-BE"/>
                                    </w:rPr>
                                  </w:pPr>
                                </w:p>
                                <w:p w:rsidR="00735166" w:rsidRPr="0074435A" w:rsidRDefault="00735166">
                                  <w:pPr>
                                    <w:ind w:left="105"/>
                                    <w:rPr>
                                      <w:rFonts w:ascii="Calibri" w:eastAsia="Calibri" w:hAnsi="Calibri" w:cs="Calibri"/>
                                      <w:lang w:val="nl-BE"/>
                                    </w:rPr>
                                  </w:pPr>
                                  <w:r w:rsidRPr="0074435A">
                                    <w:rPr>
                                      <w:rFonts w:ascii="Calibri" w:eastAsia="Calibri" w:hAnsi="Calibri" w:cs="Calibri"/>
                                      <w:b/>
                                      <w:color w:val="76923B"/>
                                      <w:spacing w:val="1"/>
                                      <w:sz w:val="24"/>
                                      <w:szCs w:val="24"/>
                                      <w:lang w:val="nl-BE"/>
                                    </w:rPr>
                                    <w:t>43</w:t>
                                  </w:r>
                                  <w:r w:rsidRPr="0074435A">
                                    <w:rPr>
                                      <w:rFonts w:ascii="Calibri" w:eastAsia="Calibri" w:hAnsi="Calibri" w:cs="Calibri"/>
                                      <w:b/>
                                      <w:color w:val="76923B"/>
                                      <w:sz w:val="24"/>
                                      <w:szCs w:val="24"/>
                                      <w:lang w:val="nl-BE"/>
                                    </w:rPr>
                                    <w:t xml:space="preserve">% </w:t>
                                  </w:r>
                                  <w:r w:rsidRPr="0074435A">
                                    <w:rPr>
                                      <w:rFonts w:ascii="Calibri" w:eastAsia="Calibri" w:hAnsi="Calibri" w:cs="Calibri"/>
                                      <w:b/>
                                      <w:color w:val="76923B"/>
                                      <w:spacing w:val="1"/>
                                      <w:lang w:val="nl-BE"/>
                                    </w:rPr>
                                    <w:t>had nooit problemen die verband hielden met hun verbruik</w:t>
                                  </w:r>
                                </w:p>
                              </w:tc>
                            </w:tr>
                            <w:tr w:rsidR="00735166" w:rsidRPr="004D06DC">
                              <w:trPr>
                                <w:trHeight w:hRule="exact" w:val="725"/>
                              </w:trPr>
                              <w:tc>
                                <w:tcPr>
                                  <w:tcW w:w="6385" w:type="dxa"/>
                                  <w:tcBorders>
                                    <w:top w:val="single" w:sz="9" w:space="0" w:color="9BBA58"/>
                                    <w:left w:val="single" w:sz="9" w:space="0" w:color="008000"/>
                                    <w:bottom w:val="single" w:sz="9" w:space="0" w:color="9BBA58"/>
                                    <w:right w:val="single" w:sz="9" w:space="0" w:color="008000"/>
                                  </w:tcBorders>
                                </w:tcPr>
                                <w:p w:rsidR="00735166" w:rsidRPr="0074435A" w:rsidRDefault="00735166" w:rsidP="00542EF4">
                                  <w:pPr>
                                    <w:spacing w:before="56"/>
                                    <w:ind w:left="105"/>
                                    <w:rPr>
                                      <w:rFonts w:ascii="Calibri" w:eastAsia="Calibri" w:hAnsi="Calibri" w:cs="Calibri"/>
                                      <w:lang w:val="nl-BE"/>
                                    </w:rPr>
                                  </w:pPr>
                                  <w:r w:rsidRPr="0074435A">
                                    <w:rPr>
                                      <w:rFonts w:ascii="Calibri" w:eastAsia="Calibri" w:hAnsi="Calibri" w:cs="Calibri"/>
                                      <w:b/>
                                      <w:color w:val="76923B"/>
                                      <w:spacing w:val="-1"/>
                                      <w:lang w:val="nl-BE"/>
                                    </w:rPr>
                                    <w:t>Als ze een probleem zouden hebben, zou</w:t>
                                  </w:r>
                                  <w:r w:rsidRPr="0074435A">
                                    <w:rPr>
                                      <w:rFonts w:ascii="Calibri" w:eastAsia="Calibri" w:hAnsi="Calibri" w:cs="Calibri"/>
                                      <w:b/>
                                      <w:color w:val="76923B"/>
                                      <w:spacing w:val="-4"/>
                                      <w:lang w:val="nl-BE"/>
                                    </w:rPr>
                                    <w:t xml:space="preserve"> </w:t>
                                  </w:r>
                                  <w:r w:rsidRPr="0074435A">
                                    <w:rPr>
                                      <w:rFonts w:ascii="Calibri" w:eastAsia="Calibri" w:hAnsi="Calibri" w:cs="Calibri"/>
                                      <w:b/>
                                      <w:color w:val="76923B"/>
                                      <w:spacing w:val="1"/>
                                      <w:sz w:val="24"/>
                                      <w:szCs w:val="24"/>
                                      <w:lang w:val="nl-BE"/>
                                    </w:rPr>
                                    <w:t>43</w:t>
                                  </w:r>
                                  <w:r w:rsidRPr="0074435A">
                                    <w:rPr>
                                      <w:rFonts w:ascii="Calibri" w:eastAsia="Calibri" w:hAnsi="Calibri" w:cs="Calibri"/>
                                      <w:b/>
                                      <w:color w:val="76923B"/>
                                      <w:sz w:val="24"/>
                                      <w:szCs w:val="24"/>
                                      <w:lang w:val="nl-BE"/>
                                    </w:rPr>
                                    <w:t xml:space="preserve">% </w:t>
                                  </w:r>
                                  <w:r w:rsidRPr="0074435A">
                                    <w:rPr>
                                      <w:rFonts w:ascii="Calibri" w:eastAsia="Calibri" w:hAnsi="Calibri" w:cs="Calibri"/>
                                      <w:b/>
                                      <w:color w:val="76923B"/>
                                      <w:spacing w:val="-8"/>
                                      <w:sz w:val="24"/>
                                      <w:szCs w:val="24"/>
                                      <w:lang w:val="nl-BE"/>
                                    </w:rPr>
                                    <w:t xml:space="preserve"> </w:t>
                                  </w:r>
                                  <w:r w:rsidRPr="0074435A">
                                    <w:rPr>
                                      <w:rFonts w:ascii="Calibri" w:eastAsia="Calibri" w:hAnsi="Calibri" w:cs="Calibri"/>
                                      <w:b/>
                                      <w:color w:val="76923B"/>
                                      <w:lang w:val="nl-BE"/>
                                    </w:rPr>
                                    <w:t xml:space="preserve">zich richten tot hun vrienden, </w:t>
                                  </w:r>
                                  <w:r w:rsidRPr="0074435A">
                                    <w:rPr>
                                      <w:rFonts w:ascii="Calibri" w:eastAsia="Calibri" w:hAnsi="Calibri" w:cs="Calibri"/>
                                      <w:b/>
                                      <w:color w:val="76923B"/>
                                      <w:spacing w:val="1"/>
                                      <w:sz w:val="24"/>
                                      <w:szCs w:val="24"/>
                                      <w:lang w:val="nl-BE"/>
                                    </w:rPr>
                                    <w:t>17</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8"/>
                                      <w:sz w:val="24"/>
                                      <w:szCs w:val="24"/>
                                      <w:lang w:val="nl-BE"/>
                                    </w:rPr>
                                    <w:t xml:space="preserve"> </w:t>
                                  </w:r>
                                  <w:r w:rsidRPr="0074435A">
                                    <w:rPr>
                                      <w:rFonts w:ascii="Calibri" w:eastAsia="Calibri" w:hAnsi="Calibri" w:cs="Calibri"/>
                                      <w:b/>
                                      <w:color w:val="76923B"/>
                                      <w:spacing w:val="-1"/>
                                      <w:lang w:val="nl-BE"/>
                                    </w:rPr>
                                    <w:t xml:space="preserve">tot een huisarts </w:t>
                                  </w:r>
                                </w:p>
                              </w:tc>
                            </w:tr>
                          </w:tbl>
                          <w:p w:rsidR="00735166" w:rsidRPr="0074435A" w:rsidRDefault="00735166">
                            <w:pPr>
                              <w:rPr>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56.05pt;margin-top:91.95pt;width:322.4pt;height:119.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qlsgIAALM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385"/>
                      </w:tblGrid>
                      <w:tr w:rsidR="00735166">
                        <w:trPr>
                          <w:trHeight w:hRule="exact" w:val="474"/>
                        </w:trPr>
                        <w:tc>
                          <w:tcPr>
                            <w:tcW w:w="6385" w:type="dxa"/>
                            <w:tcBorders>
                              <w:top w:val="nil"/>
                              <w:left w:val="nil"/>
                              <w:bottom w:val="single" w:sz="9" w:space="0" w:color="B7CF33"/>
                              <w:right w:val="nil"/>
                            </w:tcBorders>
                            <w:shd w:val="clear" w:color="auto" w:fill="008000"/>
                          </w:tcPr>
                          <w:p w:rsidR="00735166" w:rsidRDefault="00735166">
                            <w:pPr>
                              <w:spacing w:before="56"/>
                              <w:ind w:left="45"/>
                              <w:rPr>
                                <w:rFonts w:ascii="Calibri" w:eastAsia="Calibri" w:hAnsi="Calibri" w:cs="Calibri"/>
                                <w:sz w:val="24"/>
                                <w:szCs w:val="24"/>
                              </w:rPr>
                            </w:pPr>
                            <w:r>
                              <w:rPr>
                                <w:rFonts w:ascii="Calibri" w:eastAsia="Calibri" w:hAnsi="Calibri" w:cs="Calibri"/>
                                <w:b/>
                                <w:color w:val="FFFFFF"/>
                                <w:sz w:val="24"/>
                                <w:szCs w:val="24"/>
                              </w:rPr>
                              <w:t>P</w:t>
                            </w:r>
                            <w:r>
                              <w:rPr>
                                <w:rFonts w:ascii="Calibri" w:eastAsia="Calibri" w:hAnsi="Calibri" w:cs="Calibri"/>
                                <w:b/>
                                <w:color w:val="FFFFFF"/>
                                <w:spacing w:val="-1"/>
                                <w:sz w:val="24"/>
                                <w:szCs w:val="24"/>
                              </w:rPr>
                              <w:t>R</w:t>
                            </w:r>
                            <w:r>
                              <w:rPr>
                                <w:rFonts w:ascii="Calibri" w:eastAsia="Calibri" w:hAnsi="Calibri" w:cs="Calibri"/>
                                <w:b/>
                                <w:color w:val="FFFFFF"/>
                                <w:spacing w:val="1"/>
                                <w:sz w:val="24"/>
                                <w:szCs w:val="24"/>
                              </w:rPr>
                              <w:t>O</w:t>
                            </w:r>
                            <w:r>
                              <w:rPr>
                                <w:rFonts w:ascii="Calibri" w:eastAsia="Calibri" w:hAnsi="Calibri" w:cs="Calibri"/>
                                <w:b/>
                                <w:color w:val="FFFFFF"/>
                                <w:sz w:val="24"/>
                                <w:szCs w:val="24"/>
                              </w:rPr>
                              <w:t>B</w:t>
                            </w:r>
                            <w:r>
                              <w:rPr>
                                <w:rFonts w:ascii="Calibri" w:eastAsia="Calibri" w:hAnsi="Calibri" w:cs="Calibri"/>
                                <w:b/>
                                <w:color w:val="FFFFFF"/>
                                <w:spacing w:val="-1"/>
                                <w:sz w:val="24"/>
                                <w:szCs w:val="24"/>
                              </w:rPr>
                              <w:t>L</w:t>
                            </w:r>
                            <w:r>
                              <w:rPr>
                                <w:rFonts w:ascii="Calibri" w:eastAsia="Calibri" w:hAnsi="Calibri" w:cs="Calibri"/>
                                <w:b/>
                                <w:color w:val="FFFFFF"/>
                                <w:sz w:val="24"/>
                                <w:szCs w:val="24"/>
                              </w:rPr>
                              <w:t>EMEN</w:t>
                            </w:r>
                          </w:p>
                        </w:tc>
                      </w:tr>
                      <w:tr w:rsidR="00735166" w:rsidRPr="004D06DC">
                        <w:trPr>
                          <w:trHeight w:hRule="exact" w:val="621"/>
                        </w:trPr>
                        <w:tc>
                          <w:tcPr>
                            <w:tcW w:w="6385" w:type="dxa"/>
                            <w:tcBorders>
                              <w:top w:val="single" w:sz="9" w:space="0" w:color="B7CF33"/>
                              <w:left w:val="single" w:sz="9" w:space="0" w:color="008000"/>
                              <w:bottom w:val="single" w:sz="9" w:space="0" w:color="9BBA58"/>
                              <w:right w:val="single" w:sz="9" w:space="0" w:color="008000"/>
                            </w:tcBorders>
                          </w:tcPr>
                          <w:p w:rsidR="00735166" w:rsidRPr="0074435A" w:rsidRDefault="00735166">
                            <w:pPr>
                              <w:spacing w:before="35"/>
                              <w:ind w:left="105"/>
                              <w:rPr>
                                <w:rFonts w:ascii="Calibri" w:eastAsia="Calibri" w:hAnsi="Calibri" w:cs="Calibri"/>
                                <w:lang w:val="nl-BE"/>
                              </w:rPr>
                            </w:pPr>
                            <w:r w:rsidRPr="0074435A">
                              <w:rPr>
                                <w:rFonts w:ascii="Calibri" w:eastAsia="Calibri" w:hAnsi="Calibri" w:cs="Calibri"/>
                                <w:b/>
                                <w:color w:val="76923B"/>
                                <w:spacing w:val="1"/>
                                <w:lang w:val="nl-BE"/>
                              </w:rPr>
                              <w:t>Minder dan</w:t>
                            </w:r>
                            <w:r w:rsidRPr="0074435A">
                              <w:rPr>
                                <w:rFonts w:ascii="Calibri" w:eastAsia="Calibri" w:hAnsi="Calibri" w:cs="Calibri"/>
                                <w:b/>
                                <w:color w:val="76923B"/>
                                <w:lang w:val="nl-BE"/>
                              </w:rPr>
                              <w:t xml:space="preserve"> </w:t>
                            </w:r>
                            <w:r w:rsidRPr="0074435A">
                              <w:rPr>
                                <w:rFonts w:ascii="Calibri" w:eastAsia="Calibri" w:hAnsi="Calibri" w:cs="Calibri"/>
                                <w:b/>
                                <w:color w:val="76923B"/>
                                <w:spacing w:val="1"/>
                                <w:sz w:val="24"/>
                                <w:szCs w:val="24"/>
                                <w:lang w:val="nl-BE"/>
                              </w:rPr>
                              <w:t>20</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11"/>
                                <w:sz w:val="24"/>
                                <w:szCs w:val="24"/>
                                <w:lang w:val="nl-BE"/>
                              </w:rPr>
                              <w:t xml:space="preserve"> </w:t>
                            </w:r>
                            <w:r w:rsidRPr="0074435A">
                              <w:rPr>
                                <w:rFonts w:ascii="Calibri" w:eastAsia="Calibri" w:hAnsi="Calibri" w:cs="Calibri"/>
                                <w:b/>
                                <w:color w:val="76923B"/>
                                <w:spacing w:val="1"/>
                                <w:lang w:val="nl-BE"/>
                              </w:rPr>
                              <w:t>had medische, p</w:t>
                            </w:r>
                            <w:r w:rsidRPr="0074435A">
                              <w:rPr>
                                <w:rFonts w:ascii="Calibri" w:eastAsia="Calibri" w:hAnsi="Calibri" w:cs="Calibri"/>
                                <w:b/>
                                <w:color w:val="76923B"/>
                                <w:lang w:val="nl-BE"/>
                              </w:rPr>
                              <w:t>s</w:t>
                            </w:r>
                            <w:r w:rsidRPr="0074435A">
                              <w:rPr>
                                <w:rFonts w:ascii="Calibri" w:eastAsia="Calibri" w:hAnsi="Calibri" w:cs="Calibri"/>
                                <w:b/>
                                <w:color w:val="76923B"/>
                                <w:spacing w:val="-1"/>
                                <w:lang w:val="nl-BE"/>
                              </w:rPr>
                              <w:t>y</w:t>
                            </w:r>
                            <w:r w:rsidRPr="0074435A">
                              <w:rPr>
                                <w:rFonts w:ascii="Calibri" w:eastAsia="Calibri" w:hAnsi="Calibri" w:cs="Calibri"/>
                                <w:b/>
                                <w:color w:val="76923B"/>
                                <w:spacing w:val="1"/>
                                <w:lang w:val="nl-BE"/>
                              </w:rPr>
                              <w:t>cho</w:t>
                            </w:r>
                            <w:r w:rsidRPr="0074435A">
                              <w:rPr>
                                <w:rFonts w:ascii="Calibri" w:eastAsia="Calibri" w:hAnsi="Calibri" w:cs="Calibri"/>
                                <w:b/>
                                <w:color w:val="76923B"/>
                                <w:spacing w:val="-1"/>
                                <w:lang w:val="nl-BE"/>
                              </w:rPr>
                              <w:t>l</w:t>
                            </w:r>
                            <w:r w:rsidRPr="0074435A">
                              <w:rPr>
                                <w:rFonts w:ascii="Calibri" w:eastAsia="Calibri" w:hAnsi="Calibri" w:cs="Calibri"/>
                                <w:b/>
                                <w:color w:val="76923B"/>
                                <w:spacing w:val="1"/>
                                <w:lang w:val="nl-BE"/>
                              </w:rPr>
                              <w:t>o</w:t>
                            </w:r>
                            <w:r w:rsidRPr="0074435A">
                              <w:rPr>
                                <w:rFonts w:ascii="Calibri" w:eastAsia="Calibri" w:hAnsi="Calibri" w:cs="Calibri"/>
                                <w:b/>
                                <w:color w:val="76923B"/>
                                <w:spacing w:val="-1"/>
                                <w:lang w:val="nl-BE"/>
                              </w:rPr>
                              <w:t xml:space="preserve">gische of sociale problemen door hun druggebruik </w:t>
                            </w:r>
                          </w:p>
                          <w:p w:rsidR="00735166" w:rsidRPr="00792E54" w:rsidRDefault="00735166">
                            <w:pPr>
                              <w:spacing w:line="240" w:lineRule="exact"/>
                              <w:ind w:left="105"/>
                              <w:rPr>
                                <w:rFonts w:ascii="Calibri" w:eastAsia="Calibri" w:hAnsi="Calibri" w:cs="Calibri"/>
                                <w:lang w:val="fr-BE"/>
                              </w:rPr>
                            </w:pPr>
                            <w:r w:rsidRPr="00792E54">
                              <w:rPr>
                                <w:rFonts w:ascii="Calibri" w:eastAsia="Calibri" w:hAnsi="Calibri" w:cs="Calibri"/>
                                <w:b/>
                                <w:color w:val="76923B"/>
                                <w:lang w:val="fr-BE"/>
                              </w:rPr>
                              <w:t>so</w:t>
                            </w:r>
                            <w:r w:rsidRPr="00792E54">
                              <w:rPr>
                                <w:rFonts w:ascii="Calibri" w:eastAsia="Calibri" w:hAnsi="Calibri" w:cs="Calibri"/>
                                <w:b/>
                                <w:color w:val="76923B"/>
                                <w:spacing w:val="1"/>
                                <w:lang w:val="fr-BE"/>
                              </w:rPr>
                              <w:t>c</w:t>
                            </w:r>
                            <w:r w:rsidRPr="00792E54">
                              <w:rPr>
                                <w:rFonts w:ascii="Calibri" w:eastAsia="Calibri" w:hAnsi="Calibri" w:cs="Calibri"/>
                                <w:b/>
                                <w:color w:val="76923B"/>
                                <w:spacing w:val="-1"/>
                                <w:lang w:val="fr-BE"/>
                              </w:rPr>
                              <w:t>i</w:t>
                            </w:r>
                            <w:r w:rsidRPr="00792E54">
                              <w:rPr>
                                <w:rFonts w:ascii="Calibri" w:eastAsia="Calibri" w:hAnsi="Calibri" w:cs="Calibri"/>
                                <w:b/>
                                <w:color w:val="76923B"/>
                                <w:lang w:val="fr-BE"/>
                              </w:rPr>
                              <w:t>a</w:t>
                            </w:r>
                            <w:r w:rsidRPr="00792E54">
                              <w:rPr>
                                <w:rFonts w:ascii="Calibri" w:eastAsia="Calibri" w:hAnsi="Calibri" w:cs="Calibri"/>
                                <w:b/>
                                <w:color w:val="76923B"/>
                                <w:spacing w:val="1"/>
                                <w:lang w:val="fr-BE"/>
                              </w:rPr>
                              <w:t>u</w:t>
                            </w:r>
                            <w:r w:rsidRPr="00792E54">
                              <w:rPr>
                                <w:rFonts w:ascii="Calibri" w:eastAsia="Calibri" w:hAnsi="Calibri" w:cs="Calibri"/>
                                <w:b/>
                                <w:color w:val="76923B"/>
                                <w:lang w:val="fr-BE"/>
                              </w:rPr>
                              <w:t>x</w:t>
                            </w:r>
                            <w:r w:rsidRPr="00792E54">
                              <w:rPr>
                                <w:rFonts w:ascii="Calibri" w:eastAsia="Calibri" w:hAnsi="Calibri" w:cs="Calibri"/>
                                <w:b/>
                                <w:color w:val="76923B"/>
                                <w:spacing w:val="-6"/>
                                <w:lang w:val="fr-BE"/>
                              </w:rPr>
                              <w:t xml:space="preserve"> </w:t>
                            </w:r>
                            <w:r w:rsidRPr="00792E54">
                              <w:rPr>
                                <w:rFonts w:ascii="Calibri" w:eastAsia="Calibri" w:hAnsi="Calibri" w:cs="Calibri"/>
                                <w:b/>
                                <w:color w:val="76923B"/>
                                <w:lang w:val="fr-BE"/>
                              </w:rPr>
                              <w:t xml:space="preserve">à </w:t>
                            </w:r>
                            <w:r w:rsidRPr="00792E54">
                              <w:rPr>
                                <w:rFonts w:ascii="Calibri" w:eastAsia="Calibri" w:hAnsi="Calibri" w:cs="Calibri"/>
                                <w:b/>
                                <w:color w:val="76923B"/>
                                <w:spacing w:val="1"/>
                                <w:lang w:val="fr-BE"/>
                              </w:rPr>
                              <w:t>c</w:t>
                            </w:r>
                            <w:r w:rsidRPr="00792E54">
                              <w:rPr>
                                <w:rFonts w:ascii="Calibri" w:eastAsia="Calibri" w:hAnsi="Calibri" w:cs="Calibri"/>
                                <w:b/>
                                <w:color w:val="76923B"/>
                                <w:lang w:val="fr-BE"/>
                              </w:rPr>
                              <w:t>a</w:t>
                            </w:r>
                            <w:r w:rsidRPr="00792E54">
                              <w:rPr>
                                <w:rFonts w:ascii="Calibri" w:eastAsia="Calibri" w:hAnsi="Calibri" w:cs="Calibri"/>
                                <w:b/>
                                <w:color w:val="76923B"/>
                                <w:spacing w:val="1"/>
                                <w:lang w:val="fr-BE"/>
                              </w:rPr>
                              <w:t>u</w:t>
                            </w:r>
                            <w:r w:rsidRPr="00792E54">
                              <w:rPr>
                                <w:rFonts w:ascii="Calibri" w:eastAsia="Calibri" w:hAnsi="Calibri" w:cs="Calibri"/>
                                <w:b/>
                                <w:color w:val="76923B"/>
                                <w:lang w:val="fr-BE"/>
                              </w:rPr>
                              <w:t>se</w:t>
                            </w:r>
                            <w:r w:rsidRPr="00792E54">
                              <w:rPr>
                                <w:rFonts w:ascii="Calibri" w:eastAsia="Calibri" w:hAnsi="Calibri" w:cs="Calibri"/>
                                <w:b/>
                                <w:color w:val="76923B"/>
                                <w:spacing w:val="-4"/>
                                <w:lang w:val="fr-BE"/>
                              </w:rPr>
                              <w:t xml:space="preserve"> </w:t>
                            </w:r>
                            <w:r w:rsidRPr="00792E54">
                              <w:rPr>
                                <w:rFonts w:ascii="Calibri" w:eastAsia="Calibri" w:hAnsi="Calibri" w:cs="Calibri"/>
                                <w:b/>
                                <w:color w:val="76923B"/>
                                <w:spacing w:val="1"/>
                                <w:lang w:val="fr-BE"/>
                              </w:rPr>
                              <w:t>d</w:t>
                            </w:r>
                            <w:r w:rsidRPr="00792E54">
                              <w:rPr>
                                <w:rFonts w:ascii="Calibri" w:eastAsia="Calibri" w:hAnsi="Calibri" w:cs="Calibri"/>
                                <w:b/>
                                <w:color w:val="76923B"/>
                                <w:lang w:val="fr-BE"/>
                              </w:rPr>
                              <w:t>e</w:t>
                            </w:r>
                            <w:r w:rsidRPr="00792E54">
                              <w:rPr>
                                <w:rFonts w:ascii="Calibri" w:eastAsia="Calibri" w:hAnsi="Calibri" w:cs="Calibri"/>
                                <w:b/>
                                <w:color w:val="76923B"/>
                                <w:spacing w:val="-2"/>
                                <w:lang w:val="fr-BE"/>
                              </w:rPr>
                              <w:t xml:space="preserve"> </w:t>
                            </w:r>
                            <w:r w:rsidRPr="00792E54">
                              <w:rPr>
                                <w:rFonts w:ascii="Calibri" w:eastAsia="Calibri" w:hAnsi="Calibri" w:cs="Calibri"/>
                                <w:b/>
                                <w:color w:val="76923B"/>
                                <w:lang w:val="fr-BE"/>
                              </w:rPr>
                              <w:t>le</w:t>
                            </w:r>
                            <w:r w:rsidRPr="00792E54">
                              <w:rPr>
                                <w:rFonts w:ascii="Calibri" w:eastAsia="Calibri" w:hAnsi="Calibri" w:cs="Calibri"/>
                                <w:b/>
                                <w:color w:val="76923B"/>
                                <w:spacing w:val="1"/>
                                <w:lang w:val="fr-BE"/>
                              </w:rPr>
                              <w:t>u</w:t>
                            </w:r>
                            <w:r w:rsidRPr="00792E54">
                              <w:rPr>
                                <w:rFonts w:ascii="Calibri" w:eastAsia="Calibri" w:hAnsi="Calibri" w:cs="Calibri"/>
                                <w:b/>
                                <w:color w:val="76923B"/>
                                <w:lang w:val="fr-BE"/>
                              </w:rPr>
                              <w:t>r</w:t>
                            </w:r>
                            <w:r w:rsidRPr="00792E54">
                              <w:rPr>
                                <w:rFonts w:ascii="Calibri" w:eastAsia="Calibri" w:hAnsi="Calibri" w:cs="Calibri"/>
                                <w:b/>
                                <w:color w:val="76923B"/>
                                <w:spacing w:val="-2"/>
                                <w:lang w:val="fr-BE"/>
                              </w:rPr>
                              <w:t xml:space="preserve"> </w:t>
                            </w:r>
                            <w:r w:rsidRPr="00792E54">
                              <w:rPr>
                                <w:rFonts w:ascii="Calibri" w:eastAsia="Calibri" w:hAnsi="Calibri" w:cs="Calibri"/>
                                <w:b/>
                                <w:color w:val="76923B"/>
                                <w:spacing w:val="1"/>
                                <w:lang w:val="fr-BE"/>
                              </w:rPr>
                              <w:t>u</w:t>
                            </w:r>
                            <w:r w:rsidRPr="00792E54">
                              <w:rPr>
                                <w:rFonts w:ascii="Calibri" w:eastAsia="Calibri" w:hAnsi="Calibri" w:cs="Calibri"/>
                                <w:b/>
                                <w:color w:val="76923B"/>
                                <w:lang w:val="fr-BE"/>
                              </w:rPr>
                              <w:t>sa</w:t>
                            </w:r>
                            <w:r w:rsidRPr="00792E54">
                              <w:rPr>
                                <w:rFonts w:ascii="Calibri" w:eastAsia="Calibri" w:hAnsi="Calibri" w:cs="Calibri"/>
                                <w:b/>
                                <w:color w:val="76923B"/>
                                <w:spacing w:val="-1"/>
                                <w:lang w:val="fr-BE"/>
                              </w:rPr>
                              <w:t>g</w:t>
                            </w:r>
                            <w:r w:rsidRPr="00792E54">
                              <w:rPr>
                                <w:rFonts w:ascii="Calibri" w:eastAsia="Calibri" w:hAnsi="Calibri" w:cs="Calibri"/>
                                <w:b/>
                                <w:color w:val="76923B"/>
                                <w:lang w:val="fr-BE"/>
                              </w:rPr>
                              <w:t>e</w:t>
                            </w:r>
                            <w:r w:rsidRPr="00792E54">
                              <w:rPr>
                                <w:rFonts w:ascii="Calibri" w:eastAsia="Calibri" w:hAnsi="Calibri" w:cs="Calibri"/>
                                <w:b/>
                                <w:color w:val="76923B"/>
                                <w:spacing w:val="-5"/>
                                <w:lang w:val="fr-BE"/>
                              </w:rPr>
                              <w:t xml:space="preserve"> </w:t>
                            </w:r>
                            <w:r w:rsidRPr="00792E54">
                              <w:rPr>
                                <w:rFonts w:ascii="Calibri" w:eastAsia="Calibri" w:hAnsi="Calibri" w:cs="Calibri"/>
                                <w:b/>
                                <w:color w:val="76923B"/>
                                <w:spacing w:val="1"/>
                                <w:lang w:val="fr-BE"/>
                              </w:rPr>
                              <w:t>d</w:t>
                            </w:r>
                            <w:r w:rsidRPr="00792E54">
                              <w:rPr>
                                <w:rFonts w:ascii="Calibri" w:eastAsia="Calibri" w:hAnsi="Calibri" w:cs="Calibri"/>
                                <w:b/>
                                <w:color w:val="76923B"/>
                                <w:lang w:val="fr-BE"/>
                              </w:rPr>
                              <w:t>e</w:t>
                            </w:r>
                            <w:r w:rsidRPr="00792E54">
                              <w:rPr>
                                <w:rFonts w:ascii="Calibri" w:eastAsia="Calibri" w:hAnsi="Calibri" w:cs="Calibri"/>
                                <w:b/>
                                <w:color w:val="76923B"/>
                                <w:spacing w:val="-2"/>
                                <w:lang w:val="fr-BE"/>
                              </w:rPr>
                              <w:t xml:space="preserve"> </w:t>
                            </w:r>
                            <w:r w:rsidRPr="00792E54">
                              <w:rPr>
                                <w:rFonts w:ascii="Calibri" w:eastAsia="Calibri" w:hAnsi="Calibri" w:cs="Calibri"/>
                                <w:b/>
                                <w:color w:val="76923B"/>
                                <w:spacing w:val="1"/>
                                <w:lang w:val="fr-BE"/>
                              </w:rPr>
                              <w:t>dro</w:t>
                            </w:r>
                            <w:r w:rsidRPr="00792E54">
                              <w:rPr>
                                <w:rFonts w:ascii="Calibri" w:eastAsia="Calibri" w:hAnsi="Calibri" w:cs="Calibri"/>
                                <w:b/>
                                <w:color w:val="76923B"/>
                                <w:spacing w:val="-1"/>
                                <w:lang w:val="fr-BE"/>
                              </w:rPr>
                              <w:t>g</w:t>
                            </w:r>
                            <w:r w:rsidRPr="00792E54">
                              <w:rPr>
                                <w:rFonts w:ascii="Calibri" w:eastAsia="Calibri" w:hAnsi="Calibri" w:cs="Calibri"/>
                                <w:b/>
                                <w:color w:val="76923B"/>
                                <w:spacing w:val="1"/>
                                <w:lang w:val="fr-BE"/>
                              </w:rPr>
                              <w:t>u</w:t>
                            </w:r>
                            <w:r w:rsidRPr="00792E54">
                              <w:rPr>
                                <w:rFonts w:ascii="Calibri" w:eastAsia="Calibri" w:hAnsi="Calibri" w:cs="Calibri"/>
                                <w:b/>
                                <w:color w:val="76923B"/>
                                <w:lang w:val="fr-BE"/>
                              </w:rPr>
                              <w:t>es</w:t>
                            </w:r>
                          </w:p>
                        </w:tc>
                      </w:tr>
                      <w:tr w:rsidR="00735166" w:rsidRPr="004D06DC">
                        <w:trPr>
                          <w:trHeight w:hRule="exact" w:val="567"/>
                        </w:trPr>
                        <w:tc>
                          <w:tcPr>
                            <w:tcW w:w="6385" w:type="dxa"/>
                            <w:tcBorders>
                              <w:top w:val="single" w:sz="9" w:space="0" w:color="9BBA58"/>
                              <w:left w:val="single" w:sz="9" w:space="0" w:color="008000"/>
                              <w:bottom w:val="single" w:sz="9" w:space="0" w:color="9BBA58"/>
                              <w:right w:val="single" w:sz="9" w:space="0" w:color="008000"/>
                            </w:tcBorders>
                            <w:shd w:val="clear" w:color="auto" w:fill="E6EDD4"/>
                          </w:tcPr>
                          <w:p w:rsidR="00735166" w:rsidRPr="00792E54" w:rsidRDefault="00735166">
                            <w:pPr>
                              <w:spacing w:before="4" w:line="120" w:lineRule="exact"/>
                              <w:rPr>
                                <w:sz w:val="12"/>
                                <w:szCs w:val="12"/>
                                <w:lang w:val="fr-BE"/>
                              </w:rPr>
                            </w:pPr>
                          </w:p>
                          <w:p w:rsidR="00735166" w:rsidRPr="0074435A" w:rsidRDefault="00735166">
                            <w:pPr>
                              <w:ind w:left="105"/>
                              <w:rPr>
                                <w:rFonts w:ascii="Calibri" w:eastAsia="Calibri" w:hAnsi="Calibri" w:cs="Calibri"/>
                                <w:lang w:val="nl-BE"/>
                              </w:rPr>
                            </w:pPr>
                            <w:r w:rsidRPr="0074435A">
                              <w:rPr>
                                <w:rFonts w:ascii="Calibri" w:eastAsia="Calibri" w:hAnsi="Calibri" w:cs="Calibri"/>
                                <w:b/>
                                <w:color w:val="76923B"/>
                                <w:spacing w:val="1"/>
                                <w:sz w:val="24"/>
                                <w:szCs w:val="24"/>
                                <w:lang w:val="nl-BE"/>
                              </w:rPr>
                              <w:t>43</w:t>
                            </w:r>
                            <w:r w:rsidRPr="0074435A">
                              <w:rPr>
                                <w:rFonts w:ascii="Calibri" w:eastAsia="Calibri" w:hAnsi="Calibri" w:cs="Calibri"/>
                                <w:b/>
                                <w:color w:val="76923B"/>
                                <w:sz w:val="24"/>
                                <w:szCs w:val="24"/>
                                <w:lang w:val="nl-BE"/>
                              </w:rPr>
                              <w:t xml:space="preserve">% </w:t>
                            </w:r>
                            <w:r w:rsidRPr="0074435A">
                              <w:rPr>
                                <w:rFonts w:ascii="Calibri" w:eastAsia="Calibri" w:hAnsi="Calibri" w:cs="Calibri"/>
                                <w:b/>
                                <w:color w:val="76923B"/>
                                <w:spacing w:val="1"/>
                                <w:lang w:val="nl-BE"/>
                              </w:rPr>
                              <w:t>had nooit problemen die verband hielden met hun verbruik</w:t>
                            </w:r>
                          </w:p>
                        </w:tc>
                      </w:tr>
                      <w:tr w:rsidR="00735166" w:rsidRPr="004D06DC">
                        <w:trPr>
                          <w:trHeight w:hRule="exact" w:val="725"/>
                        </w:trPr>
                        <w:tc>
                          <w:tcPr>
                            <w:tcW w:w="6385" w:type="dxa"/>
                            <w:tcBorders>
                              <w:top w:val="single" w:sz="9" w:space="0" w:color="9BBA58"/>
                              <w:left w:val="single" w:sz="9" w:space="0" w:color="008000"/>
                              <w:bottom w:val="single" w:sz="9" w:space="0" w:color="9BBA58"/>
                              <w:right w:val="single" w:sz="9" w:space="0" w:color="008000"/>
                            </w:tcBorders>
                          </w:tcPr>
                          <w:p w:rsidR="00735166" w:rsidRPr="0074435A" w:rsidRDefault="00735166" w:rsidP="00542EF4">
                            <w:pPr>
                              <w:spacing w:before="56"/>
                              <w:ind w:left="105"/>
                              <w:rPr>
                                <w:rFonts w:ascii="Calibri" w:eastAsia="Calibri" w:hAnsi="Calibri" w:cs="Calibri"/>
                                <w:lang w:val="nl-BE"/>
                              </w:rPr>
                            </w:pPr>
                            <w:r w:rsidRPr="0074435A">
                              <w:rPr>
                                <w:rFonts w:ascii="Calibri" w:eastAsia="Calibri" w:hAnsi="Calibri" w:cs="Calibri"/>
                                <w:b/>
                                <w:color w:val="76923B"/>
                                <w:spacing w:val="-1"/>
                                <w:lang w:val="nl-BE"/>
                              </w:rPr>
                              <w:t>Als ze een probleem zouden hebben, zou</w:t>
                            </w:r>
                            <w:r w:rsidRPr="0074435A">
                              <w:rPr>
                                <w:rFonts w:ascii="Calibri" w:eastAsia="Calibri" w:hAnsi="Calibri" w:cs="Calibri"/>
                                <w:b/>
                                <w:color w:val="76923B"/>
                                <w:spacing w:val="-4"/>
                                <w:lang w:val="nl-BE"/>
                              </w:rPr>
                              <w:t xml:space="preserve"> </w:t>
                            </w:r>
                            <w:r w:rsidRPr="0074435A">
                              <w:rPr>
                                <w:rFonts w:ascii="Calibri" w:eastAsia="Calibri" w:hAnsi="Calibri" w:cs="Calibri"/>
                                <w:b/>
                                <w:color w:val="76923B"/>
                                <w:spacing w:val="1"/>
                                <w:sz w:val="24"/>
                                <w:szCs w:val="24"/>
                                <w:lang w:val="nl-BE"/>
                              </w:rPr>
                              <w:t>43</w:t>
                            </w:r>
                            <w:r w:rsidRPr="0074435A">
                              <w:rPr>
                                <w:rFonts w:ascii="Calibri" w:eastAsia="Calibri" w:hAnsi="Calibri" w:cs="Calibri"/>
                                <w:b/>
                                <w:color w:val="76923B"/>
                                <w:sz w:val="24"/>
                                <w:szCs w:val="24"/>
                                <w:lang w:val="nl-BE"/>
                              </w:rPr>
                              <w:t xml:space="preserve">% </w:t>
                            </w:r>
                            <w:r w:rsidRPr="0074435A">
                              <w:rPr>
                                <w:rFonts w:ascii="Calibri" w:eastAsia="Calibri" w:hAnsi="Calibri" w:cs="Calibri"/>
                                <w:b/>
                                <w:color w:val="76923B"/>
                                <w:spacing w:val="-8"/>
                                <w:sz w:val="24"/>
                                <w:szCs w:val="24"/>
                                <w:lang w:val="nl-BE"/>
                              </w:rPr>
                              <w:t xml:space="preserve"> </w:t>
                            </w:r>
                            <w:r w:rsidRPr="0074435A">
                              <w:rPr>
                                <w:rFonts w:ascii="Calibri" w:eastAsia="Calibri" w:hAnsi="Calibri" w:cs="Calibri"/>
                                <w:b/>
                                <w:color w:val="76923B"/>
                                <w:lang w:val="nl-BE"/>
                              </w:rPr>
                              <w:t xml:space="preserve">zich richten tot hun vrienden, </w:t>
                            </w:r>
                            <w:r w:rsidRPr="0074435A">
                              <w:rPr>
                                <w:rFonts w:ascii="Calibri" w:eastAsia="Calibri" w:hAnsi="Calibri" w:cs="Calibri"/>
                                <w:b/>
                                <w:color w:val="76923B"/>
                                <w:spacing w:val="1"/>
                                <w:sz w:val="24"/>
                                <w:szCs w:val="24"/>
                                <w:lang w:val="nl-BE"/>
                              </w:rPr>
                              <w:t>17</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8"/>
                                <w:sz w:val="24"/>
                                <w:szCs w:val="24"/>
                                <w:lang w:val="nl-BE"/>
                              </w:rPr>
                              <w:t xml:space="preserve"> </w:t>
                            </w:r>
                            <w:r w:rsidRPr="0074435A">
                              <w:rPr>
                                <w:rFonts w:ascii="Calibri" w:eastAsia="Calibri" w:hAnsi="Calibri" w:cs="Calibri"/>
                                <w:b/>
                                <w:color w:val="76923B"/>
                                <w:spacing w:val="-1"/>
                                <w:lang w:val="nl-BE"/>
                              </w:rPr>
                              <w:t xml:space="preserve">tot een huisarts </w:t>
                            </w:r>
                          </w:p>
                        </w:tc>
                      </w:tr>
                    </w:tbl>
                    <w:p w:rsidR="00735166" w:rsidRPr="0074435A" w:rsidRDefault="00735166">
                      <w:pPr>
                        <w:rPr>
                          <w:lang w:val="nl-BE"/>
                        </w:rPr>
                      </w:pPr>
                    </w:p>
                  </w:txbxContent>
                </v:textbox>
                <w10:wrap anchorx="page" anchory="page"/>
              </v:shape>
            </w:pict>
          </mc:Fallback>
        </mc:AlternateContent>
      </w:r>
      <w:r w:rsidR="000C61E9" w:rsidRPr="000C61E9">
        <w:rPr>
          <w:sz w:val="26"/>
          <w:szCs w:val="26"/>
          <w:lang w:val="nl-NL"/>
        </w:rPr>
        <w:t xml:space="preserve">UITSPRAKEN van de ondervraagden: </w:t>
      </w:r>
    </w:p>
    <w:p w:rsidR="000C61E9" w:rsidRPr="000C61E9" w:rsidRDefault="000C61E9" w:rsidP="000C61E9">
      <w:pPr>
        <w:tabs>
          <w:tab w:val="left" w:pos="8040"/>
        </w:tabs>
        <w:spacing w:before="16"/>
        <w:ind w:left="7597"/>
        <w:rPr>
          <w:sz w:val="26"/>
          <w:szCs w:val="26"/>
          <w:lang w:val="nl-NL"/>
        </w:rPr>
      </w:pPr>
    </w:p>
    <w:p w:rsidR="00F64567" w:rsidRPr="000C61E9" w:rsidRDefault="000C61E9">
      <w:pPr>
        <w:ind w:left="7597" w:right="573"/>
        <w:rPr>
          <w:rFonts w:ascii="Calibri" w:eastAsia="Calibri" w:hAnsi="Calibri" w:cs="Calibri"/>
          <w:sz w:val="22"/>
          <w:szCs w:val="22"/>
          <w:lang w:val="nl-NL"/>
        </w:rPr>
      </w:pPr>
      <w:r w:rsidRPr="000C61E9">
        <w:rPr>
          <w:rFonts w:ascii="Calibri" w:eastAsia="Calibri" w:hAnsi="Calibri" w:cs="Calibri"/>
          <w:i/>
          <w:spacing w:val="20"/>
          <w:sz w:val="22"/>
          <w:szCs w:val="22"/>
          <w:lang w:val="nl-NL"/>
        </w:rPr>
        <w:t>“De mensen met wie we omgaan, informeren ons niet altijd juist. Een organisatie kan ons duidelijkheid geven over de vragen die we ons stellen.”</w:t>
      </w:r>
    </w:p>
    <w:p w:rsidR="00F64567" w:rsidRPr="000C61E9" w:rsidRDefault="00F64567" w:rsidP="008E5264">
      <w:pPr>
        <w:spacing w:before="6" w:line="260" w:lineRule="exact"/>
        <w:ind w:firstLine="708"/>
        <w:rPr>
          <w:sz w:val="26"/>
          <w:szCs w:val="26"/>
          <w:lang w:val="nl-NL"/>
        </w:rPr>
      </w:pPr>
    </w:p>
    <w:p w:rsidR="00F64567" w:rsidRPr="000C61E9" w:rsidRDefault="000C61E9">
      <w:pPr>
        <w:ind w:left="7597"/>
        <w:rPr>
          <w:rFonts w:ascii="Calibri" w:eastAsia="Calibri" w:hAnsi="Calibri" w:cs="Calibri"/>
          <w:sz w:val="22"/>
          <w:szCs w:val="22"/>
          <w:lang w:val="nl-NL"/>
        </w:rPr>
      </w:pPr>
      <w:r w:rsidRPr="000C61E9">
        <w:rPr>
          <w:rFonts w:ascii="Calibri" w:eastAsia="Calibri" w:hAnsi="Calibri" w:cs="Calibri"/>
          <w:i/>
          <w:sz w:val="22"/>
          <w:szCs w:val="22"/>
          <w:lang w:val="nl-NL"/>
        </w:rPr>
        <w:t>“We hebben nuttige info en we kunnen praten zonder taboes.”</w:t>
      </w:r>
    </w:p>
    <w:p w:rsidR="00F64567" w:rsidRPr="000C61E9" w:rsidRDefault="00F64567">
      <w:pPr>
        <w:spacing w:before="9" w:line="260" w:lineRule="exact"/>
        <w:rPr>
          <w:sz w:val="26"/>
          <w:szCs w:val="26"/>
          <w:lang w:val="nl-NL"/>
        </w:rPr>
      </w:pPr>
    </w:p>
    <w:p w:rsidR="000C61E9" w:rsidRPr="000C61E9" w:rsidRDefault="000C61E9" w:rsidP="000C61E9">
      <w:pPr>
        <w:ind w:left="7597"/>
        <w:rPr>
          <w:rFonts w:ascii="Calibri" w:eastAsia="Calibri" w:hAnsi="Calibri" w:cs="Calibri"/>
          <w:i/>
          <w:spacing w:val="15"/>
          <w:sz w:val="22"/>
          <w:szCs w:val="22"/>
          <w:lang w:val="nl-NL"/>
        </w:rPr>
      </w:pPr>
      <w:r w:rsidRPr="000C61E9">
        <w:rPr>
          <w:rFonts w:ascii="Calibri" w:eastAsia="Calibri" w:hAnsi="Calibri" w:cs="Calibri"/>
          <w:i/>
          <w:sz w:val="22"/>
          <w:szCs w:val="22"/>
          <w:lang w:val="nl-NL"/>
        </w:rPr>
        <w:t>“</w:t>
      </w:r>
      <w:r w:rsidRPr="000C61E9">
        <w:rPr>
          <w:rFonts w:ascii="Calibri" w:eastAsia="Calibri" w:hAnsi="Calibri" w:cs="Calibri"/>
          <w:i/>
          <w:spacing w:val="15"/>
          <w:sz w:val="22"/>
          <w:szCs w:val="22"/>
          <w:lang w:val="nl-NL"/>
        </w:rPr>
        <w:t xml:space="preserve">We zijn niet bang om vragen te stellen. </w:t>
      </w:r>
    </w:p>
    <w:p w:rsidR="00F64567" w:rsidRPr="000C61E9" w:rsidRDefault="000C61E9" w:rsidP="000C61E9">
      <w:pPr>
        <w:ind w:left="7597"/>
        <w:rPr>
          <w:rFonts w:ascii="Calibri" w:eastAsia="Calibri" w:hAnsi="Calibri" w:cs="Calibri"/>
          <w:sz w:val="22"/>
          <w:szCs w:val="22"/>
          <w:lang w:val="nl-NL"/>
        </w:rPr>
      </w:pPr>
      <w:r w:rsidRPr="000C61E9">
        <w:rPr>
          <w:rFonts w:ascii="Calibri" w:eastAsia="Calibri" w:hAnsi="Calibri" w:cs="Calibri"/>
          <w:i/>
          <w:spacing w:val="15"/>
          <w:sz w:val="22"/>
          <w:szCs w:val="22"/>
          <w:lang w:val="nl-NL"/>
        </w:rPr>
        <w:t>Zo zijn we beter geïnformeerd.”</w:t>
      </w:r>
    </w:p>
    <w:p w:rsidR="00F64567" w:rsidRPr="000C61E9" w:rsidRDefault="00F64567">
      <w:pPr>
        <w:spacing w:before="9" w:line="260" w:lineRule="exact"/>
        <w:rPr>
          <w:sz w:val="26"/>
          <w:szCs w:val="26"/>
          <w:lang w:val="nl-NL"/>
        </w:rPr>
      </w:pPr>
    </w:p>
    <w:p w:rsidR="00F64567" w:rsidRPr="000C61E9" w:rsidRDefault="00792E54">
      <w:pPr>
        <w:ind w:left="7597" w:right="565"/>
        <w:rPr>
          <w:rFonts w:ascii="Calibri" w:eastAsia="Calibri" w:hAnsi="Calibri" w:cs="Calibri"/>
          <w:sz w:val="22"/>
          <w:szCs w:val="22"/>
          <w:lang w:val="nl-NL"/>
        </w:rPr>
      </w:pPr>
      <w:r w:rsidRPr="000C61E9">
        <w:rPr>
          <w:noProof/>
          <w:lang w:val="fr-BE" w:eastAsia="fr-BE"/>
        </w:rPr>
        <w:drawing>
          <wp:anchor distT="0" distB="0" distL="114300" distR="114300" simplePos="0" relativeHeight="251660288" behindDoc="1" locked="0" layoutInCell="1" allowOverlap="1">
            <wp:simplePos x="0" y="0"/>
            <wp:positionH relativeFrom="page">
              <wp:posOffset>5434965</wp:posOffset>
            </wp:positionH>
            <wp:positionV relativeFrom="paragraph">
              <wp:posOffset>749935</wp:posOffset>
            </wp:positionV>
            <wp:extent cx="4535805" cy="2906395"/>
            <wp:effectExtent l="0" t="0" r="0" b="8255"/>
            <wp:wrapNone/>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5805" cy="2906395"/>
                    </a:xfrm>
                    <a:prstGeom prst="rect">
                      <a:avLst/>
                    </a:prstGeom>
                    <a:noFill/>
                  </pic:spPr>
                </pic:pic>
              </a:graphicData>
            </a:graphic>
          </wp:anchor>
        </w:drawing>
      </w:r>
      <w:r w:rsidR="00E148BE">
        <w:rPr>
          <w:noProof/>
          <w:lang w:val="fr-BE" w:eastAsia="fr-BE"/>
        </w:rPr>
        <mc:AlternateContent>
          <mc:Choice Requires="wps">
            <w:drawing>
              <wp:anchor distT="0" distB="0" distL="114300" distR="114300" simplePos="0" relativeHeight="251662336" behindDoc="1" locked="0" layoutInCell="1" allowOverlap="1">
                <wp:simplePos x="0" y="0"/>
                <wp:positionH relativeFrom="page">
                  <wp:posOffset>711835</wp:posOffset>
                </wp:positionH>
                <wp:positionV relativeFrom="paragraph">
                  <wp:posOffset>-1270</wp:posOffset>
                </wp:positionV>
                <wp:extent cx="4094480" cy="1978025"/>
                <wp:effectExtent l="0" t="0" r="1270" b="3175"/>
                <wp:wrapNone/>
                <wp:docPr id="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197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385"/>
                            </w:tblGrid>
                            <w:tr w:rsidR="00735166">
                              <w:trPr>
                                <w:trHeight w:hRule="exact" w:val="464"/>
                              </w:trPr>
                              <w:tc>
                                <w:tcPr>
                                  <w:tcW w:w="6385" w:type="dxa"/>
                                  <w:tcBorders>
                                    <w:top w:val="nil"/>
                                    <w:left w:val="nil"/>
                                    <w:bottom w:val="single" w:sz="9" w:space="0" w:color="B7CF33"/>
                                    <w:right w:val="nil"/>
                                  </w:tcBorders>
                                  <w:shd w:val="clear" w:color="auto" w:fill="008000"/>
                                </w:tcPr>
                                <w:p w:rsidR="00735166" w:rsidRDefault="00735166">
                                  <w:pPr>
                                    <w:spacing w:before="57"/>
                                    <w:ind w:left="45"/>
                                    <w:rPr>
                                      <w:rFonts w:ascii="Calibri" w:eastAsia="Calibri" w:hAnsi="Calibri" w:cs="Calibri"/>
                                      <w:sz w:val="24"/>
                                      <w:szCs w:val="24"/>
                                    </w:rPr>
                                  </w:pPr>
                                  <w:r>
                                    <w:rPr>
                                      <w:rFonts w:ascii="Calibri" w:eastAsia="Calibri" w:hAnsi="Calibri" w:cs="Calibri"/>
                                      <w:b/>
                                      <w:color w:val="FFFFFF"/>
                                      <w:sz w:val="24"/>
                                      <w:szCs w:val="24"/>
                                    </w:rPr>
                                    <w:t>NUT</w:t>
                                  </w:r>
                                </w:p>
                              </w:tc>
                            </w:tr>
                            <w:tr w:rsidR="00735166">
                              <w:trPr>
                                <w:trHeight w:hRule="exact" w:val="611"/>
                              </w:trPr>
                              <w:tc>
                                <w:tcPr>
                                  <w:tcW w:w="6385" w:type="dxa"/>
                                  <w:tcBorders>
                                    <w:top w:val="single" w:sz="9" w:space="0" w:color="B7CF33"/>
                                    <w:left w:val="single" w:sz="9" w:space="0" w:color="008000"/>
                                    <w:bottom w:val="single" w:sz="9" w:space="0" w:color="9BBA58"/>
                                    <w:right w:val="single" w:sz="9" w:space="0" w:color="008000"/>
                                  </w:tcBorders>
                                </w:tcPr>
                                <w:p w:rsidR="00735166" w:rsidRPr="0074435A" w:rsidRDefault="00735166">
                                  <w:pPr>
                                    <w:spacing w:before="23"/>
                                    <w:ind w:left="105"/>
                                    <w:rPr>
                                      <w:rFonts w:ascii="Calibri" w:eastAsia="Calibri" w:hAnsi="Calibri" w:cs="Calibri"/>
                                      <w:lang w:val="nl-BE"/>
                                    </w:rPr>
                                  </w:pPr>
                                  <w:r w:rsidRPr="0074435A">
                                    <w:rPr>
                                      <w:rFonts w:ascii="Calibri" w:eastAsia="Calibri" w:hAnsi="Calibri" w:cs="Calibri"/>
                                      <w:b/>
                                      <w:color w:val="76923B"/>
                                      <w:lang w:val="nl-BE"/>
                                    </w:rPr>
                                    <w:t xml:space="preserve">Bijna </w:t>
                                  </w:r>
                                  <w:r w:rsidRPr="0074435A">
                                    <w:rPr>
                                      <w:rFonts w:ascii="Calibri" w:eastAsia="Calibri" w:hAnsi="Calibri" w:cs="Calibri"/>
                                      <w:b/>
                                      <w:color w:val="76923B"/>
                                      <w:spacing w:val="1"/>
                                      <w:sz w:val="24"/>
                                      <w:szCs w:val="24"/>
                                      <w:lang w:val="nl-BE"/>
                                    </w:rPr>
                                    <w:t>25</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11"/>
                                      <w:sz w:val="24"/>
                                      <w:szCs w:val="24"/>
                                      <w:lang w:val="nl-BE"/>
                                    </w:rPr>
                                    <w:t xml:space="preserve"> </w:t>
                                  </w:r>
                                  <w:r w:rsidRPr="0074435A">
                                    <w:rPr>
                                      <w:rFonts w:ascii="Calibri" w:eastAsia="Calibri" w:hAnsi="Calibri" w:cs="Calibri"/>
                                      <w:b/>
                                      <w:color w:val="76923B"/>
                                      <w:spacing w:val="1"/>
                                      <w:lang w:val="nl-BE"/>
                                    </w:rPr>
                                    <w:t xml:space="preserve">van de ondervraagden kende de diensten van </w:t>
                                  </w:r>
                                  <w:r w:rsidRPr="0074435A">
                                    <w:rPr>
                                      <w:rFonts w:ascii="Calibri" w:eastAsia="Calibri" w:hAnsi="Calibri" w:cs="Calibri"/>
                                      <w:b/>
                                      <w:color w:val="76923B"/>
                                      <w:lang w:val="nl-BE"/>
                                    </w:rPr>
                                    <w:t>S</w:t>
                                  </w:r>
                                  <w:r w:rsidRPr="0074435A">
                                    <w:rPr>
                                      <w:rFonts w:ascii="Calibri" w:eastAsia="Calibri" w:hAnsi="Calibri" w:cs="Calibri"/>
                                      <w:b/>
                                      <w:color w:val="76923B"/>
                                      <w:spacing w:val="1"/>
                                      <w:lang w:val="nl-BE"/>
                                    </w:rPr>
                                    <w:t>pir</w:t>
                                  </w:r>
                                  <w:r w:rsidRPr="0074435A">
                                    <w:rPr>
                                      <w:rFonts w:ascii="Calibri" w:eastAsia="Calibri" w:hAnsi="Calibri" w:cs="Calibri"/>
                                      <w:b/>
                                      <w:color w:val="76923B"/>
                                      <w:spacing w:val="-1"/>
                                      <w:lang w:val="nl-BE"/>
                                    </w:rPr>
                                    <w:t>i</w:t>
                                  </w:r>
                                  <w:r w:rsidRPr="0074435A">
                                    <w:rPr>
                                      <w:rFonts w:ascii="Calibri" w:eastAsia="Calibri" w:hAnsi="Calibri" w:cs="Calibri"/>
                                      <w:b/>
                                      <w:color w:val="76923B"/>
                                      <w:lang w:val="nl-BE"/>
                                    </w:rPr>
                                    <w:t>t</w:t>
                                  </w:r>
                                  <w:r w:rsidRPr="0074435A">
                                    <w:rPr>
                                      <w:rFonts w:ascii="Calibri" w:eastAsia="Calibri" w:hAnsi="Calibri" w:cs="Calibri"/>
                                      <w:b/>
                                      <w:color w:val="76923B"/>
                                      <w:spacing w:val="1"/>
                                      <w:lang w:val="nl-BE"/>
                                    </w:rPr>
                                    <w:t>e</w:t>
                                  </w:r>
                                  <w:r w:rsidRPr="0074435A">
                                    <w:rPr>
                                      <w:rFonts w:ascii="Calibri" w:eastAsia="Calibri" w:hAnsi="Calibri" w:cs="Calibri"/>
                                      <w:b/>
                                      <w:color w:val="76923B"/>
                                      <w:lang w:val="nl-BE"/>
                                    </w:rPr>
                                    <w:t>k</w:t>
                                  </w:r>
                                  <w:r w:rsidRPr="0074435A">
                                    <w:rPr>
                                      <w:rFonts w:ascii="Calibri" w:eastAsia="Calibri" w:hAnsi="Calibri" w:cs="Calibri"/>
                                      <w:b/>
                                      <w:color w:val="76923B"/>
                                      <w:spacing w:val="-4"/>
                                      <w:lang w:val="nl-BE"/>
                                    </w:rPr>
                                    <w:t xml:space="preserve"> </w:t>
                                  </w:r>
                                  <w:r w:rsidRPr="0074435A">
                                    <w:rPr>
                                      <w:rFonts w:ascii="Calibri" w:eastAsia="Calibri" w:hAnsi="Calibri" w:cs="Calibri"/>
                                      <w:b/>
                                      <w:color w:val="76923B"/>
                                      <w:lang w:val="nl-BE"/>
                                    </w:rPr>
                                    <w:t>en</w:t>
                                  </w:r>
                                </w:p>
                                <w:p w:rsidR="00735166" w:rsidRDefault="00735166">
                                  <w:pPr>
                                    <w:spacing w:line="240" w:lineRule="exact"/>
                                    <w:ind w:left="105"/>
                                    <w:rPr>
                                      <w:rFonts w:ascii="Calibri" w:eastAsia="Calibri" w:hAnsi="Calibri" w:cs="Calibri"/>
                                    </w:rPr>
                                  </w:pPr>
                                  <w:proofErr w:type="spellStart"/>
                                  <w:r>
                                    <w:rPr>
                                      <w:rFonts w:ascii="Calibri" w:eastAsia="Calibri" w:hAnsi="Calibri" w:cs="Calibri"/>
                                      <w:b/>
                                      <w:color w:val="76923B"/>
                                    </w:rPr>
                                    <w:t>V</w:t>
                                  </w:r>
                                  <w:r>
                                    <w:rPr>
                                      <w:rFonts w:ascii="Calibri" w:eastAsia="Calibri" w:hAnsi="Calibri" w:cs="Calibri"/>
                                      <w:b/>
                                      <w:color w:val="76923B"/>
                                      <w:spacing w:val="-1"/>
                                    </w:rPr>
                                    <w:t>i</w:t>
                                  </w:r>
                                  <w:r>
                                    <w:rPr>
                                      <w:rFonts w:ascii="Calibri" w:eastAsia="Calibri" w:hAnsi="Calibri" w:cs="Calibri"/>
                                      <w:b/>
                                      <w:color w:val="76923B"/>
                                    </w:rPr>
                                    <w:t>tal</w:t>
                                  </w:r>
                                  <w:r>
                                    <w:rPr>
                                      <w:rFonts w:ascii="Calibri" w:eastAsia="Calibri" w:hAnsi="Calibri" w:cs="Calibri"/>
                                      <w:b/>
                                      <w:color w:val="76923B"/>
                                      <w:spacing w:val="-1"/>
                                    </w:rPr>
                                    <w:t>s</w:t>
                                  </w:r>
                                  <w:r>
                                    <w:rPr>
                                      <w:rFonts w:ascii="Calibri" w:eastAsia="Calibri" w:hAnsi="Calibri" w:cs="Calibri"/>
                                      <w:b/>
                                      <w:color w:val="76923B"/>
                                      <w:spacing w:val="1"/>
                                    </w:rPr>
                                    <w:t>ound</w:t>
                                  </w:r>
                                  <w:r>
                                    <w:rPr>
                                      <w:rFonts w:ascii="Calibri" w:eastAsia="Calibri" w:hAnsi="Calibri" w:cs="Calibri"/>
                                      <w:b/>
                                      <w:color w:val="76923B"/>
                                    </w:rPr>
                                    <w:t>s</w:t>
                                  </w:r>
                                  <w:proofErr w:type="spellEnd"/>
                                </w:p>
                              </w:tc>
                            </w:tr>
                            <w:tr w:rsidR="00735166" w:rsidRPr="004D06DC">
                              <w:trPr>
                                <w:trHeight w:hRule="exact" w:val="567"/>
                              </w:trPr>
                              <w:tc>
                                <w:tcPr>
                                  <w:tcW w:w="6385" w:type="dxa"/>
                                  <w:tcBorders>
                                    <w:top w:val="single" w:sz="9" w:space="0" w:color="9BBA58"/>
                                    <w:left w:val="single" w:sz="9" w:space="0" w:color="008000"/>
                                    <w:bottom w:val="single" w:sz="9" w:space="0" w:color="9BBA58"/>
                                    <w:right w:val="single" w:sz="9" w:space="0" w:color="008000"/>
                                  </w:tcBorders>
                                  <w:shd w:val="clear" w:color="auto" w:fill="E6EDD4"/>
                                </w:tcPr>
                                <w:p w:rsidR="00735166" w:rsidRPr="0074435A" w:rsidRDefault="00735166">
                                  <w:pPr>
                                    <w:spacing w:before="6" w:line="120" w:lineRule="exact"/>
                                    <w:rPr>
                                      <w:sz w:val="12"/>
                                      <w:szCs w:val="12"/>
                                      <w:lang w:val="nl-BE"/>
                                    </w:rPr>
                                  </w:pPr>
                                </w:p>
                                <w:p w:rsidR="00735166" w:rsidRPr="0074435A" w:rsidRDefault="00735166">
                                  <w:pPr>
                                    <w:ind w:left="105"/>
                                    <w:rPr>
                                      <w:rFonts w:ascii="Calibri" w:eastAsia="Calibri" w:hAnsi="Calibri" w:cs="Calibri"/>
                                      <w:lang w:val="nl-BE"/>
                                    </w:rPr>
                                  </w:pPr>
                                  <w:r w:rsidRPr="0074435A">
                                    <w:rPr>
                                      <w:rFonts w:ascii="Calibri" w:eastAsia="Calibri" w:hAnsi="Calibri" w:cs="Calibri"/>
                                      <w:b/>
                                      <w:color w:val="76923B"/>
                                      <w:sz w:val="24"/>
                                      <w:szCs w:val="24"/>
                                      <w:lang w:val="nl-BE"/>
                                    </w:rPr>
                                    <w:t>7</w:t>
                                  </w:r>
                                  <w:r w:rsidRPr="0074435A">
                                    <w:rPr>
                                      <w:rFonts w:ascii="Calibri" w:eastAsia="Calibri" w:hAnsi="Calibri" w:cs="Calibri"/>
                                      <w:b/>
                                      <w:color w:val="76923B"/>
                                      <w:spacing w:val="1"/>
                                      <w:sz w:val="24"/>
                                      <w:szCs w:val="24"/>
                                      <w:lang w:val="nl-BE"/>
                                    </w:rPr>
                                    <w:t>0</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2"/>
                                      <w:sz w:val="24"/>
                                      <w:szCs w:val="24"/>
                                      <w:lang w:val="nl-BE"/>
                                    </w:rPr>
                                    <w:t xml:space="preserve"> </w:t>
                                  </w:r>
                                  <w:r w:rsidRPr="0074435A">
                                    <w:rPr>
                                      <w:rFonts w:ascii="Calibri" w:eastAsia="Calibri" w:hAnsi="Calibri" w:cs="Calibri"/>
                                      <w:b/>
                                      <w:color w:val="76923B"/>
                                      <w:spacing w:val="-2"/>
                                      <w:lang w:val="nl-BE"/>
                                    </w:rPr>
                                    <w:t>kreeg ooit al tips om de risico’s te verminderen</w:t>
                                  </w:r>
                                </w:p>
                              </w:tc>
                            </w:tr>
                            <w:tr w:rsidR="00735166" w:rsidRPr="004D06DC">
                              <w:trPr>
                                <w:trHeight w:hRule="exact" w:val="737"/>
                              </w:trPr>
                              <w:tc>
                                <w:tcPr>
                                  <w:tcW w:w="6385" w:type="dxa"/>
                                  <w:tcBorders>
                                    <w:top w:val="single" w:sz="9" w:space="0" w:color="9BBA58"/>
                                    <w:left w:val="single" w:sz="9" w:space="0" w:color="008000"/>
                                    <w:bottom w:val="single" w:sz="9" w:space="0" w:color="9BBA58"/>
                                    <w:right w:val="single" w:sz="9" w:space="0" w:color="008000"/>
                                  </w:tcBorders>
                                </w:tcPr>
                                <w:p w:rsidR="00735166" w:rsidRPr="0074435A" w:rsidRDefault="00735166" w:rsidP="00542EF4">
                                  <w:pPr>
                                    <w:spacing w:before="63"/>
                                    <w:ind w:left="105"/>
                                    <w:rPr>
                                      <w:rFonts w:ascii="Calibri" w:eastAsia="Calibri" w:hAnsi="Calibri" w:cs="Calibri"/>
                                      <w:b/>
                                      <w:color w:val="76923B"/>
                                      <w:spacing w:val="1"/>
                                      <w:lang w:val="nl-BE"/>
                                    </w:rPr>
                                  </w:pPr>
                                  <w:r w:rsidRPr="0074435A">
                                    <w:rPr>
                                      <w:rFonts w:ascii="Calibri" w:eastAsia="Calibri" w:hAnsi="Calibri" w:cs="Calibri"/>
                                      <w:b/>
                                      <w:color w:val="76923B"/>
                                      <w:lang w:val="nl-BE"/>
                                    </w:rPr>
                                    <w:t xml:space="preserve">Bijna </w:t>
                                  </w:r>
                                  <w:r w:rsidRPr="0074435A">
                                    <w:rPr>
                                      <w:rFonts w:ascii="Calibri" w:eastAsia="Calibri" w:hAnsi="Calibri" w:cs="Calibri"/>
                                      <w:b/>
                                      <w:color w:val="76923B"/>
                                      <w:spacing w:val="1"/>
                                      <w:sz w:val="24"/>
                                      <w:szCs w:val="24"/>
                                      <w:lang w:val="nl-BE"/>
                                    </w:rPr>
                                    <w:t>70</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11"/>
                                      <w:sz w:val="24"/>
                                      <w:szCs w:val="24"/>
                                      <w:lang w:val="nl-BE"/>
                                    </w:rPr>
                                    <w:t xml:space="preserve"> </w:t>
                                  </w:r>
                                  <w:r w:rsidRPr="0074435A">
                                    <w:rPr>
                                      <w:rFonts w:ascii="Calibri" w:eastAsia="Calibri" w:hAnsi="Calibri" w:cs="Calibri"/>
                                      <w:b/>
                                      <w:color w:val="76923B"/>
                                      <w:spacing w:val="1"/>
                                      <w:lang w:val="nl-BE"/>
                                    </w:rPr>
                                    <w:t>vond de acties nuttig om de risico’s te verminderen,</w:t>
                                  </w:r>
                                </w:p>
                                <w:p w:rsidR="00735166" w:rsidRPr="0074435A" w:rsidRDefault="00735166" w:rsidP="00542EF4">
                                  <w:pPr>
                                    <w:spacing w:before="63"/>
                                    <w:rPr>
                                      <w:rFonts w:ascii="Calibri" w:eastAsia="Calibri" w:hAnsi="Calibri" w:cs="Calibri"/>
                                      <w:lang w:val="nl-BE"/>
                                    </w:rPr>
                                  </w:pPr>
                                  <w:r w:rsidRPr="0074435A">
                                    <w:rPr>
                                      <w:rFonts w:ascii="Calibri" w:eastAsia="Calibri" w:hAnsi="Calibri" w:cs="Calibri"/>
                                      <w:b/>
                                      <w:color w:val="76923B"/>
                                      <w:spacing w:val="-5"/>
                                      <w:lang w:val="nl-BE"/>
                                    </w:rPr>
                                    <w:t xml:space="preserve"> </w:t>
                                  </w:r>
                                  <w:r w:rsidRPr="0074435A">
                                    <w:rPr>
                                      <w:rFonts w:ascii="Calibri" w:eastAsia="Calibri" w:hAnsi="Calibri" w:cs="Calibri"/>
                                      <w:b/>
                                      <w:color w:val="76923B"/>
                                      <w:spacing w:val="1"/>
                                      <w:sz w:val="24"/>
                                      <w:szCs w:val="24"/>
                                      <w:lang w:val="nl-BE"/>
                                    </w:rPr>
                                    <w:t>30</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8"/>
                                      <w:sz w:val="24"/>
                                      <w:szCs w:val="24"/>
                                      <w:lang w:val="nl-BE"/>
                                    </w:rPr>
                                    <w:t xml:space="preserve"> </w:t>
                                  </w:r>
                                  <w:r w:rsidRPr="0074435A">
                                    <w:rPr>
                                      <w:rFonts w:ascii="Calibri" w:eastAsia="Calibri" w:hAnsi="Calibri" w:cs="Calibri"/>
                                      <w:b/>
                                      <w:color w:val="76923B"/>
                                      <w:spacing w:val="-2"/>
                                      <w:lang w:val="nl-BE"/>
                                    </w:rPr>
                                    <w:t xml:space="preserve"> vond de acties niet nuttig</w:t>
                                  </w:r>
                                </w:p>
                              </w:tc>
                            </w:tr>
                            <w:tr w:rsidR="00735166" w:rsidRPr="004D06DC">
                              <w:trPr>
                                <w:trHeight w:hRule="exact" w:val="725"/>
                              </w:trPr>
                              <w:tc>
                                <w:tcPr>
                                  <w:tcW w:w="6385" w:type="dxa"/>
                                  <w:tcBorders>
                                    <w:top w:val="single" w:sz="9" w:space="0" w:color="9BBA58"/>
                                    <w:left w:val="single" w:sz="9" w:space="0" w:color="008000"/>
                                    <w:bottom w:val="single" w:sz="9" w:space="0" w:color="9BBA58"/>
                                    <w:right w:val="single" w:sz="9" w:space="0" w:color="008000"/>
                                  </w:tcBorders>
                                </w:tcPr>
                                <w:p w:rsidR="00735166" w:rsidRPr="0074435A" w:rsidRDefault="00735166" w:rsidP="00542EF4">
                                  <w:pPr>
                                    <w:spacing w:before="82"/>
                                    <w:ind w:left="105"/>
                                    <w:rPr>
                                      <w:rFonts w:ascii="Calibri" w:eastAsia="Calibri" w:hAnsi="Calibri" w:cs="Calibri"/>
                                      <w:lang w:val="nl-BE"/>
                                    </w:rPr>
                                  </w:pPr>
                                  <w:r w:rsidRPr="0074435A">
                                    <w:rPr>
                                      <w:rFonts w:ascii="Calibri" w:eastAsia="Calibri" w:hAnsi="Calibri" w:cs="Calibri"/>
                                      <w:b/>
                                      <w:color w:val="76923B"/>
                                      <w:lang w:val="nl-BE"/>
                                    </w:rPr>
                                    <w:t xml:space="preserve">Van de Nederlandstaligen vond </w:t>
                                  </w:r>
                                  <w:r w:rsidRPr="0074435A">
                                    <w:rPr>
                                      <w:rFonts w:ascii="Calibri" w:eastAsia="Calibri" w:hAnsi="Calibri" w:cs="Calibri"/>
                                      <w:b/>
                                      <w:color w:val="76923B"/>
                                      <w:spacing w:val="-2"/>
                                      <w:sz w:val="24"/>
                                      <w:szCs w:val="24"/>
                                      <w:lang w:val="nl-BE"/>
                                    </w:rPr>
                                    <w:t>6</w:t>
                                  </w:r>
                                  <w:r w:rsidRPr="0074435A">
                                    <w:rPr>
                                      <w:rFonts w:ascii="Calibri" w:eastAsia="Calibri" w:hAnsi="Calibri" w:cs="Calibri"/>
                                      <w:b/>
                                      <w:color w:val="76923B"/>
                                      <w:sz w:val="24"/>
                                      <w:szCs w:val="24"/>
                                      <w:lang w:val="nl-BE"/>
                                    </w:rPr>
                                    <w:t>4%</w:t>
                                  </w:r>
                                  <w:r w:rsidRPr="0074435A">
                                    <w:rPr>
                                      <w:rFonts w:ascii="Calibri" w:eastAsia="Calibri" w:hAnsi="Calibri" w:cs="Calibri"/>
                                      <w:b/>
                                      <w:color w:val="76923B"/>
                                      <w:spacing w:val="-8"/>
                                      <w:sz w:val="24"/>
                                      <w:szCs w:val="24"/>
                                      <w:lang w:val="nl-BE"/>
                                    </w:rPr>
                                    <w:t xml:space="preserve"> </w:t>
                                  </w:r>
                                  <w:r w:rsidRPr="0074435A">
                                    <w:rPr>
                                      <w:rFonts w:ascii="Calibri" w:eastAsia="Calibri" w:hAnsi="Calibri" w:cs="Calibri"/>
                                      <w:b/>
                                      <w:color w:val="76923B"/>
                                      <w:lang w:val="nl-BE"/>
                                    </w:rPr>
                                    <w:t>de</w:t>
                                  </w:r>
                                  <w:r w:rsidRPr="0074435A">
                                    <w:rPr>
                                      <w:rFonts w:ascii="Calibri" w:eastAsia="Calibri" w:hAnsi="Calibri" w:cs="Calibri"/>
                                      <w:b/>
                                      <w:color w:val="76923B"/>
                                      <w:spacing w:val="-1"/>
                                      <w:lang w:val="nl-BE"/>
                                    </w:rPr>
                                    <w:t xml:space="preserve"> acties nuttig, van de Franstaligen was dat </w:t>
                                  </w:r>
                                  <w:r w:rsidRPr="0074435A">
                                    <w:rPr>
                                      <w:rFonts w:ascii="Calibri" w:eastAsia="Calibri" w:hAnsi="Calibri" w:cs="Calibri"/>
                                      <w:b/>
                                      <w:color w:val="76923B"/>
                                      <w:spacing w:val="1"/>
                                      <w:sz w:val="24"/>
                                      <w:szCs w:val="24"/>
                                      <w:lang w:val="nl-BE"/>
                                    </w:rPr>
                                    <w:t>86</w:t>
                                  </w:r>
                                  <w:r w:rsidRPr="0074435A">
                                    <w:rPr>
                                      <w:rFonts w:ascii="Calibri" w:eastAsia="Calibri" w:hAnsi="Calibri" w:cs="Calibri"/>
                                      <w:b/>
                                      <w:color w:val="76923B"/>
                                      <w:sz w:val="24"/>
                                      <w:szCs w:val="24"/>
                                      <w:lang w:val="nl-BE"/>
                                    </w:rPr>
                                    <w:t>%</w:t>
                                  </w:r>
                                </w:p>
                              </w:tc>
                            </w:tr>
                          </w:tbl>
                          <w:p w:rsidR="00735166" w:rsidRPr="0074435A" w:rsidRDefault="00735166">
                            <w:pPr>
                              <w:rPr>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56.05pt;margin-top:-.1pt;width:322.4pt;height:155.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ggOsQIAALM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385"/>
                      </w:tblGrid>
                      <w:tr w:rsidR="00735166">
                        <w:trPr>
                          <w:trHeight w:hRule="exact" w:val="464"/>
                        </w:trPr>
                        <w:tc>
                          <w:tcPr>
                            <w:tcW w:w="6385" w:type="dxa"/>
                            <w:tcBorders>
                              <w:top w:val="nil"/>
                              <w:left w:val="nil"/>
                              <w:bottom w:val="single" w:sz="9" w:space="0" w:color="B7CF33"/>
                              <w:right w:val="nil"/>
                            </w:tcBorders>
                            <w:shd w:val="clear" w:color="auto" w:fill="008000"/>
                          </w:tcPr>
                          <w:p w:rsidR="00735166" w:rsidRDefault="00735166">
                            <w:pPr>
                              <w:spacing w:before="57"/>
                              <w:ind w:left="45"/>
                              <w:rPr>
                                <w:rFonts w:ascii="Calibri" w:eastAsia="Calibri" w:hAnsi="Calibri" w:cs="Calibri"/>
                                <w:sz w:val="24"/>
                                <w:szCs w:val="24"/>
                              </w:rPr>
                            </w:pPr>
                            <w:r>
                              <w:rPr>
                                <w:rFonts w:ascii="Calibri" w:eastAsia="Calibri" w:hAnsi="Calibri" w:cs="Calibri"/>
                                <w:b/>
                                <w:color w:val="FFFFFF"/>
                                <w:sz w:val="24"/>
                                <w:szCs w:val="24"/>
                              </w:rPr>
                              <w:t>NUT</w:t>
                            </w:r>
                          </w:p>
                        </w:tc>
                      </w:tr>
                      <w:tr w:rsidR="00735166">
                        <w:trPr>
                          <w:trHeight w:hRule="exact" w:val="611"/>
                        </w:trPr>
                        <w:tc>
                          <w:tcPr>
                            <w:tcW w:w="6385" w:type="dxa"/>
                            <w:tcBorders>
                              <w:top w:val="single" w:sz="9" w:space="0" w:color="B7CF33"/>
                              <w:left w:val="single" w:sz="9" w:space="0" w:color="008000"/>
                              <w:bottom w:val="single" w:sz="9" w:space="0" w:color="9BBA58"/>
                              <w:right w:val="single" w:sz="9" w:space="0" w:color="008000"/>
                            </w:tcBorders>
                          </w:tcPr>
                          <w:p w:rsidR="00735166" w:rsidRPr="0074435A" w:rsidRDefault="00735166">
                            <w:pPr>
                              <w:spacing w:before="23"/>
                              <w:ind w:left="105"/>
                              <w:rPr>
                                <w:rFonts w:ascii="Calibri" w:eastAsia="Calibri" w:hAnsi="Calibri" w:cs="Calibri"/>
                                <w:lang w:val="nl-BE"/>
                              </w:rPr>
                            </w:pPr>
                            <w:r w:rsidRPr="0074435A">
                              <w:rPr>
                                <w:rFonts w:ascii="Calibri" w:eastAsia="Calibri" w:hAnsi="Calibri" w:cs="Calibri"/>
                                <w:b/>
                                <w:color w:val="76923B"/>
                                <w:lang w:val="nl-BE"/>
                              </w:rPr>
                              <w:t xml:space="preserve">Bijna </w:t>
                            </w:r>
                            <w:r w:rsidRPr="0074435A">
                              <w:rPr>
                                <w:rFonts w:ascii="Calibri" w:eastAsia="Calibri" w:hAnsi="Calibri" w:cs="Calibri"/>
                                <w:b/>
                                <w:color w:val="76923B"/>
                                <w:spacing w:val="1"/>
                                <w:sz w:val="24"/>
                                <w:szCs w:val="24"/>
                                <w:lang w:val="nl-BE"/>
                              </w:rPr>
                              <w:t>25</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11"/>
                                <w:sz w:val="24"/>
                                <w:szCs w:val="24"/>
                                <w:lang w:val="nl-BE"/>
                              </w:rPr>
                              <w:t xml:space="preserve"> </w:t>
                            </w:r>
                            <w:r w:rsidRPr="0074435A">
                              <w:rPr>
                                <w:rFonts w:ascii="Calibri" w:eastAsia="Calibri" w:hAnsi="Calibri" w:cs="Calibri"/>
                                <w:b/>
                                <w:color w:val="76923B"/>
                                <w:spacing w:val="1"/>
                                <w:lang w:val="nl-BE"/>
                              </w:rPr>
                              <w:t xml:space="preserve">van de ondervraagden kende de diensten van </w:t>
                            </w:r>
                            <w:r w:rsidRPr="0074435A">
                              <w:rPr>
                                <w:rFonts w:ascii="Calibri" w:eastAsia="Calibri" w:hAnsi="Calibri" w:cs="Calibri"/>
                                <w:b/>
                                <w:color w:val="76923B"/>
                                <w:lang w:val="nl-BE"/>
                              </w:rPr>
                              <w:t>S</w:t>
                            </w:r>
                            <w:r w:rsidRPr="0074435A">
                              <w:rPr>
                                <w:rFonts w:ascii="Calibri" w:eastAsia="Calibri" w:hAnsi="Calibri" w:cs="Calibri"/>
                                <w:b/>
                                <w:color w:val="76923B"/>
                                <w:spacing w:val="1"/>
                                <w:lang w:val="nl-BE"/>
                              </w:rPr>
                              <w:t>pir</w:t>
                            </w:r>
                            <w:r w:rsidRPr="0074435A">
                              <w:rPr>
                                <w:rFonts w:ascii="Calibri" w:eastAsia="Calibri" w:hAnsi="Calibri" w:cs="Calibri"/>
                                <w:b/>
                                <w:color w:val="76923B"/>
                                <w:spacing w:val="-1"/>
                                <w:lang w:val="nl-BE"/>
                              </w:rPr>
                              <w:t>i</w:t>
                            </w:r>
                            <w:r w:rsidRPr="0074435A">
                              <w:rPr>
                                <w:rFonts w:ascii="Calibri" w:eastAsia="Calibri" w:hAnsi="Calibri" w:cs="Calibri"/>
                                <w:b/>
                                <w:color w:val="76923B"/>
                                <w:lang w:val="nl-BE"/>
                              </w:rPr>
                              <w:t>t</w:t>
                            </w:r>
                            <w:r w:rsidRPr="0074435A">
                              <w:rPr>
                                <w:rFonts w:ascii="Calibri" w:eastAsia="Calibri" w:hAnsi="Calibri" w:cs="Calibri"/>
                                <w:b/>
                                <w:color w:val="76923B"/>
                                <w:spacing w:val="1"/>
                                <w:lang w:val="nl-BE"/>
                              </w:rPr>
                              <w:t>e</w:t>
                            </w:r>
                            <w:r w:rsidRPr="0074435A">
                              <w:rPr>
                                <w:rFonts w:ascii="Calibri" w:eastAsia="Calibri" w:hAnsi="Calibri" w:cs="Calibri"/>
                                <w:b/>
                                <w:color w:val="76923B"/>
                                <w:lang w:val="nl-BE"/>
                              </w:rPr>
                              <w:t>k</w:t>
                            </w:r>
                            <w:r w:rsidRPr="0074435A">
                              <w:rPr>
                                <w:rFonts w:ascii="Calibri" w:eastAsia="Calibri" w:hAnsi="Calibri" w:cs="Calibri"/>
                                <w:b/>
                                <w:color w:val="76923B"/>
                                <w:spacing w:val="-4"/>
                                <w:lang w:val="nl-BE"/>
                              </w:rPr>
                              <w:t xml:space="preserve"> </w:t>
                            </w:r>
                            <w:r w:rsidRPr="0074435A">
                              <w:rPr>
                                <w:rFonts w:ascii="Calibri" w:eastAsia="Calibri" w:hAnsi="Calibri" w:cs="Calibri"/>
                                <w:b/>
                                <w:color w:val="76923B"/>
                                <w:lang w:val="nl-BE"/>
                              </w:rPr>
                              <w:t>en</w:t>
                            </w:r>
                          </w:p>
                          <w:p w:rsidR="00735166" w:rsidRDefault="00735166">
                            <w:pPr>
                              <w:spacing w:line="240" w:lineRule="exact"/>
                              <w:ind w:left="105"/>
                              <w:rPr>
                                <w:rFonts w:ascii="Calibri" w:eastAsia="Calibri" w:hAnsi="Calibri" w:cs="Calibri"/>
                              </w:rPr>
                            </w:pPr>
                            <w:proofErr w:type="spellStart"/>
                            <w:r>
                              <w:rPr>
                                <w:rFonts w:ascii="Calibri" w:eastAsia="Calibri" w:hAnsi="Calibri" w:cs="Calibri"/>
                                <w:b/>
                                <w:color w:val="76923B"/>
                              </w:rPr>
                              <w:t>V</w:t>
                            </w:r>
                            <w:r>
                              <w:rPr>
                                <w:rFonts w:ascii="Calibri" w:eastAsia="Calibri" w:hAnsi="Calibri" w:cs="Calibri"/>
                                <w:b/>
                                <w:color w:val="76923B"/>
                                <w:spacing w:val="-1"/>
                              </w:rPr>
                              <w:t>i</w:t>
                            </w:r>
                            <w:r>
                              <w:rPr>
                                <w:rFonts w:ascii="Calibri" w:eastAsia="Calibri" w:hAnsi="Calibri" w:cs="Calibri"/>
                                <w:b/>
                                <w:color w:val="76923B"/>
                              </w:rPr>
                              <w:t>tal</w:t>
                            </w:r>
                            <w:r>
                              <w:rPr>
                                <w:rFonts w:ascii="Calibri" w:eastAsia="Calibri" w:hAnsi="Calibri" w:cs="Calibri"/>
                                <w:b/>
                                <w:color w:val="76923B"/>
                                <w:spacing w:val="-1"/>
                              </w:rPr>
                              <w:t>s</w:t>
                            </w:r>
                            <w:r>
                              <w:rPr>
                                <w:rFonts w:ascii="Calibri" w:eastAsia="Calibri" w:hAnsi="Calibri" w:cs="Calibri"/>
                                <w:b/>
                                <w:color w:val="76923B"/>
                                <w:spacing w:val="1"/>
                              </w:rPr>
                              <w:t>ound</w:t>
                            </w:r>
                            <w:r>
                              <w:rPr>
                                <w:rFonts w:ascii="Calibri" w:eastAsia="Calibri" w:hAnsi="Calibri" w:cs="Calibri"/>
                                <w:b/>
                                <w:color w:val="76923B"/>
                              </w:rPr>
                              <w:t>s</w:t>
                            </w:r>
                            <w:proofErr w:type="spellEnd"/>
                          </w:p>
                        </w:tc>
                      </w:tr>
                      <w:tr w:rsidR="00735166" w:rsidRPr="004D06DC">
                        <w:trPr>
                          <w:trHeight w:hRule="exact" w:val="567"/>
                        </w:trPr>
                        <w:tc>
                          <w:tcPr>
                            <w:tcW w:w="6385" w:type="dxa"/>
                            <w:tcBorders>
                              <w:top w:val="single" w:sz="9" w:space="0" w:color="9BBA58"/>
                              <w:left w:val="single" w:sz="9" w:space="0" w:color="008000"/>
                              <w:bottom w:val="single" w:sz="9" w:space="0" w:color="9BBA58"/>
                              <w:right w:val="single" w:sz="9" w:space="0" w:color="008000"/>
                            </w:tcBorders>
                            <w:shd w:val="clear" w:color="auto" w:fill="E6EDD4"/>
                          </w:tcPr>
                          <w:p w:rsidR="00735166" w:rsidRPr="0074435A" w:rsidRDefault="00735166">
                            <w:pPr>
                              <w:spacing w:before="6" w:line="120" w:lineRule="exact"/>
                              <w:rPr>
                                <w:sz w:val="12"/>
                                <w:szCs w:val="12"/>
                                <w:lang w:val="nl-BE"/>
                              </w:rPr>
                            </w:pPr>
                          </w:p>
                          <w:p w:rsidR="00735166" w:rsidRPr="0074435A" w:rsidRDefault="00735166">
                            <w:pPr>
                              <w:ind w:left="105"/>
                              <w:rPr>
                                <w:rFonts w:ascii="Calibri" w:eastAsia="Calibri" w:hAnsi="Calibri" w:cs="Calibri"/>
                                <w:lang w:val="nl-BE"/>
                              </w:rPr>
                            </w:pPr>
                            <w:r w:rsidRPr="0074435A">
                              <w:rPr>
                                <w:rFonts w:ascii="Calibri" w:eastAsia="Calibri" w:hAnsi="Calibri" w:cs="Calibri"/>
                                <w:b/>
                                <w:color w:val="76923B"/>
                                <w:sz w:val="24"/>
                                <w:szCs w:val="24"/>
                                <w:lang w:val="nl-BE"/>
                              </w:rPr>
                              <w:t>7</w:t>
                            </w:r>
                            <w:r w:rsidRPr="0074435A">
                              <w:rPr>
                                <w:rFonts w:ascii="Calibri" w:eastAsia="Calibri" w:hAnsi="Calibri" w:cs="Calibri"/>
                                <w:b/>
                                <w:color w:val="76923B"/>
                                <w:spacing w:val="1"/>
                                <w:sz w:val="24"/>
                                <w:szCs w:val="24"/>
                                <w:lang w:val="nl-BE"/>
                              </w:rPr>
                              <w:t>0</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2"/>
                                <w:sz w:val="24"/>
                                <w:szCs w:val="24"/>
                                <w:lang w:val="nl-BE"/>
                              </w:rPr>
                              <w:t xml:space="preserve"> </w:t>
                            </w:r>
                            <w:r w:rsidRPr="0074435A">
                              <w:rPr>
                                <w:rFonts w:ascii="Calibri" w:eastAsia="Calibri" w:hAnsi="Calibri" w:cs="Calibri"/>
                                <w:b/>
                                <w:color w:val="76923B"/>
                                <w:spacing w:val="-2"/>
                                <w:lang w:val="nl-BE"/>
                              </w:rPr>
                              <w:t>kreeg ooit al tips om de risico’s te verminderen</w:t>
                            </w:r>
                          </w:p>
                        </w:tc>
                      </w:tr>
                      <w:tr w:rsidR="00735166" w:rsidRPr="004D06DC">
                        <w:trPr>
                          <w:trHeight w:hRule="exact" w:val="737"/>
                        </w:trPr>
                        <w:tc>
                          <w:tcPr>
                            <w:tcW w:w="6385" w:type="dxa"/>
                            <w:tcBorders>
                              <w:top w:val="single" w:sz="9" w:space="0" w:color="9BBA58"/>
                              <w:left w:val="single" w:sz="9" w:space="0" w:color="008000"/>
                              <w:bottom w:val="single" w:sz="9" w:space="0" w:color="9BBA58"/>
                              <w:right w:val="single" w:sz="9" w:space="0" w:color="008000"/>
                            </w:tcBorders>
                          </w:tcPr>
                          <w:p w:rsidR="00735166" w:rsidRPr="0074435A" w:rsidRDefault="00735166" w:rsidP="00542EF4">
                            <w:pPr>
                              <w:spacing w:before="63"/>
                              <w:ind w:left="105"/>
                              <w:rPr>
                                <w:rFonts w:ascii="Calibri" w:eastAsia="Calibri" w:hAnsi="Calibri" w:cs="Calibri"/>
                                <w:b/>
                                <w:color w:val="76923B"/>
                                <w:spacing w:val="1"/>
                                <w:lang w:val="nl-BE"/>
                              </w:rPr>
                            </w:pPr>
                            <w:r w:rsidRPr="0074435A">
                              <w:rPr>
                                <w:rFonts w:ascii="Calibri" w:eastAsia="Calibri" w:hAnsi="Calibri" w:cs="Calibri"/>
                                <w:b/>
                                <w:color w:val="76923B"/>
                                <w:lang w:val="nl-BE"/>
                              </w:rPr>
                              <w:t xml:space="preserve">Bijna </w:t>
                            </w:r>
                            <w:r w:rsidRPr="0074435A">
                              <w:rPr>
                                <w:rFonts w:ascii="Calibri" w:eastAsia="Calibri" w:hAnsi="Calibri" w:cs="Calibri"/>
                                <w:b/>
                                <w:color w:val="76923B"/>
                                <w:spacing w:val="1"/>
                                <w:sz w:val="24"/>
                                <w:szCs w:val="24"/>
                                <w:lang w:val="nl-BE"/>
                              </w:rPr>
                              <w:t>70</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11"/>
                                <w:sz w:val="24"/>
                                <w:szCs w:val="24"/>
                                <w:lang w:val="nl-BE"/>
                              </w:rPr>
                              <w:t xml:space="preserve"> </w:t>
                            </w:r>
                            <w:r w:rsidRPr="0074435A">
                              <w:rPr>
                                <w:rFonts w:ascii="Calibri" w:eastAsia="Calibri" w:hAnsi="Calibri" w:cs="Calibri"/>
                                <w:b/>
                                <w:color w:val="76923B"/>
                                <w:spacing w:val="1"/>
                                <w:lang w:val="nl-BE"/>
                              </w:rPr>
                              <w:t>vond de acties nuttig om de risico’s te verminderen,</w:t>
                            </w:r>
                          </w:p>
                          <w:p w:rsidR="00735166" w:rsidRPr="0074435A" w:rsidRDefault="00735166" w:rsidP="00542EF4">
                            <w:pPr>
                              <w:spacing w:before="63"/>
                              <w:rPr>
                                <w:rFonts w:ascii="Calibri" w:eastAsia="Calibri" w:hAnsi="Calibri" w:cs="Calibri"/>
                                <w:lang w:val="nl-BE"/>
                              </w:rPr>
                            </w:pPr>
                            <w:r w:rsidRPr="0074435A">
                              <w:rPr>
                                <w:rFonts w:ascii="Calibri" w:eastAsia="Calibri" w:hAnsi="Calibri" w:cs="Calibri"/>
                                <w:b/>
                                <w:color w:val="76923B"/>
                                <w:spacing w:val="-5"/>
                                <w:lang w:val="nl-BE"/>
                              </w:rPr>
                              <w:t xml:space="preserve"> </w:t>
                            </w:r>
                            <w:r w:rsidRPr="0074435A">
                              <w:rPr>
                                <w:rFonts w:ascii="Calibri" w:eastAsia="Calibri" w:hAnsi="Calibri" w:cs="Calibri"/>
                                <w:b/>
                                <w:color w:val="76923B"/>
                                <w:spacing w:val="1"/>
                                <w:sz w:val="24"/>
                                <w:szCs w:val="24"/>
                                <w:lang w:val="nl-BE"/>
                              </w:rPr>
                              <w:t>30</w:t>
                            </w:r>
                            <w:r w:rsidRPr="0074435A">
                              <w:rPr>
                                <w:rFonts w:ascii="Calibri" w:eastAsia="Calibri" w:hAnsi="Calibri" w:cs="Calibri"/>
                                <w:b/>
                                <w:color w:val="76923B"/>
                                <w:sz w:val="24"/>
                                <w:szCs w:val="24"/>
                                <w:lang w:val="nl-BE"/>
                              </w:rPr>
                              <w:t>%</w:t>
                            </w:r>
                            <w:r w:rsidRPr="0074435A">
                              <w:rPr>
                                <w:rFonts w:ascii="Calibri" w:eastAsia="Calibri" w:hAnsi="Calibri" w:cs="Calibri"/>
                                <w:b/>
                                <w:color w:val="76923B"/>
                                <w:spacing w:val="-8"/>
                                <w:sz w:val="24"/>
                                <w:szCs w:val="24"/>
                                <w:lang w:val="nl-BE"/>
                              </w:rPr>
                              <w:t xml:space="preserve"> </w:t>
                            </w:r>
                            <w:r w:rsidRPr="0074435A">
                              <w:rPr>
                                <w:rFonts w:ascii="Calibri" w:eastAsia="Calibri" w:hAnsi="Calibri" w:cs="Calibri"/>
                                <w:b/>
                                <w:color w:val="76923B"/>
                                <w:spacing w:val="-2"/>
                                <w:lang w:val="nl-BE"/>
                              </w:rPr>
                              <w:t xml:space="preserve"> vond de acties niet nuttig</w:t>
                            </w:r>
                          </w:p>
                        </w:tc>
                      </w:tr>
                      <w:tr w:rsidR="00735166" w:rsidRPr="004D06DC">
                        <w:trPr>
                          <w:trHeight w:hRule="exact" w:val="725"/>
                        </w:trPr>
                        <w:tc>
                          <w:tcPr>
                            <w:tcW w:w="6385" w:type="dxa"/>
                            <w:tcBorders>
                              <w:top w:val="single" w:sz="9" w:space="0" w:color="9BBA58"/>
                              <w:left w:val="single" w:sz="9" w:space="0" w:color="008000"/>
                              <w:bottom w:val="single" w:sz="9" w:space="0" w:color="9BBA58"/>
                              <w:right w:val="single" w:sz="9" w:space="0" w:color="008000"/>
                            </w:tcBorders>
                          </w:tcPr>
                          <w:p w:rsidR="00735166" w:rsidRPr="0074435A" w:rsidRDefault="00735166" w:rsidP="00542EF4">
                            <w:pPr>
                              <w:spacing w:before="82"/>
                              <w:ind w:left="105"/>
                              <w:rPr>
                                <w:rFonts w:ascii="Calibri" w:eastAsia="Calibri" w:hAnsi="Calibri" w:cs="Calibri"/>
                                <w:lang w:val="nl-BE"/>
                              </w:rPr>
                            </w:pPr>
                            <w:r w:rsidRPr="0074435A">
                              <w:rPr>
                                <w:rFonts w:ascii="Calibri" w:eastAsia="Calibri" w:hAnsi="Calibri" w:cs="Calibri"/>
                                <w:b/>
                                <w:color w:val="76923B"/>
                                <w:lang w:val="nl-BE"/>
                              </w:rPr>
                              <w:t xml:space="preserve">Van de Nederlandstaligen vond </w:t>
                            </w:r>
                            <w:r w:rsidRPr="0074435A">
                              <w:rPr>
                                <w:rFonts w:ascii="Calibri" w:eastAsia="Calibri" w:hAnsi="Calibri" w:cs="Calibri"/>
                                <w:b/>
                                <w:color w:val="76923B"/>
                                <w:spacing w:val="-2"/>
                                <w:sz w:val="24"/>
                                <w:szCs w:val="24"/>
                                <w:lang w:val="nl-BE"/>
                              </w:rPr>
                              <w:t>6</w:t>
                            </w:r>
                            <w:r w:rsidRPr="0074435A">
                              <w:rPr>
                                <w:rFonts w:ascii="Calibri" w:eastAsia="Calibri" w:hAnsi="Calibri" w:cs="Calibri"/>
                                <w:b/>
                                <w:color w:val="76923B"/>
                                <w:sz w:val="24"/>
                                <w:szCs w:val="24"/>
                                <w:lang w:val="nl-BE"/>
                              </w:rPr>
                              <w:t>4%</w:t>
                            </w:r>
                            <w:r w:rsidRPr="0074435A">
                              <w:rPr>
                                <w:rFonts w:ascii="Calibri" w:eastAsia="Calibri" w:hAnsi="Calibri" w:cs="Calibri"/>
                                <w:b/>
                                <w:color w:val="76923B"/>
                                <w:spacing w:val="-8"/>
                                <w:sz w:val="24"/>
                                <w:szCs w:val="24"/>
                                <w:lang w:val="nl-BE"/>
                              </w:rPr>
                              <w:t xml:space="preserve"> </w:t>
                            </w:r>
                            <w:r w:rsidRPr="0074435A">
                              <w:rPr>
                                <w:rFonts w:ascii="Calibri" w:eastAsia="Calibri" w:hAnsi="Calibri" w:cs="Calibri"/>
                                <w:b/>
                                <w:color w:val="76923B"/>
                                <w:lang w:val="nl-BE"/>
                              </w:rPr>
                              <w:t>de</w:t>
                            </w:r>
                            <w:r w:rsidRPr="0074435A">
                              <w:rPr>
                                <w:rFonts w:ascii="Calibri" w:eastAsia="Calibri" w:hAnsi="Calibri" w:cs="Calibri"/>
                                <w:b/>
                                <w:color w:val="76923B"/>
                                <w:spacing w:val="-1"/>
                                <w:lang w:val="nl-BE"/>
                              </w:rPr>
                              <w:t xml:space="preserve"> acties nuttig, van de Franstaligen was dat </w:t>
                            </w:r>
                            <w:r w:rsidRPr="0074435A">
                              <w:rPr>
                                <w:rFonts w:ascii="Calibri" w:eastAsia="Calibri" w:hAnsi="Calibri" w:cs="Calibri"/>
                                <w:b/>
                                <w:color w:val="76923B"/>
                                <w:spacing w:val="1"/>
                                <w:sz w:val="24"/>
                                <w:szCs w:val="24"/>
                                <w:lang w:val="nl-BE"/>
                              </w:rPr>
                              <w:t>86</w:t>
                            </w:r>
                            <w:r w:rsidRPr="0074435A">
                              <w:rPr>
                                <w:rFonts w:ascii="Calibri" w:eastAsia="Calibri" w:hAnsi="Calibri" w:cs="Calibri"/>
                                <w:b/>
                                <w:color w:val="76923B"/>
                                <w:sz w:val="24"/>
                                <w:szCs w:val="24"/>
                                <w:lang w:val="nl-BE"/>
                              </w:rPr>
                              <w:t>%</w:t>
                            </w:r>
                          </w:p>
                        </w:tc>
                      </w:tr>
                    </w:tbl>
                    <w:p w:rsidR="00735166" w:rsidRPr="0074435A" w:rsidRDefault="00735166">
                      <w:pPr>
                        <w:rPr>
                          <w:lang w:val="nl-BE"/>
                        </w:rPr>
                      </w:pPr>
                    </w:p>
                  </w:txbxContent>
                </v:textbox>
                <w10:wrap anchorx="page"/>
              </v:shape>
            </w:pict>
          </mc:Fallback>
        </mc:AlternateContent>
      </w:r>
      <w:r w:rsidR="000C61E9" w:rsidRPr="000C61E9">
        <w:rPr>
          <w:rFonts w:ascii="Calibri" w:eastAsia="Calibri" w:hAnsi="Calibri" w:cs="Calibri"/>
          <w:i/>
          <w:sz w:val="22"/>
          <w:szCs w:val="22"/>
          <w:lang w:val="nl-NL"/>
        </w:rPr>
        <w:t>“Wij nemen zelf drugs, we moeten er ons dus ook zelf over informeren.”</w:t>
      </w: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rsidP="00542EF4">
      <w:pPr>
        <w:tabs>
          <w:tab w:val="left" w:pos="5565"/>
          <w:tab w:val="left" w:pos="5640"/>
        </w:tabs>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before="16" w:line="280" w:lineRule="exact"/>
        <w:rPr>
          <w:sz w:val="28"/>
          <w:szCs w:val="28"/>
          <w:lang w:val="nl-NL"/>
        </w:rPr>
      </w:pPr>
    </w:p>
    <w:tbl>
      <w:tblPr>
        <w:tblW w:w="0" w:type="auto"/>
        <w:tblInd w:w="100" w:type="dxa"/>
        <w:tblLayout w:type="fixed"/>
        <w:tblCellMar>
          <w:left w:w="0" w:type="dxa"/>
          <w:right w:w="0" w:type="dxa"/>
        </w:tblCellMar>
        <w:tblLook w:val="01E0" w:firstRow="1" w:lastRow="1" w:firstColumn="1" w:lastColumn="1" w:noHBand="0" w:noVBand="0"/>
      </w:tblPr>
      <w:tblGrid>
        <w:gridCol w:w="6385"/>
      </w:tblGrid>
      <w:tr w:rsidR="00F64567" w:rsidRPr="000C61E9">
        <w:trPr>
          <w:trHeight w:hRule="exact" w:val="464"/>
        </w:trPr>
        <w:tc>
          <w:tcPr>
            <w:tcW w:w="6385" w:type="dxa"/>
            <w:tcBorders>
              <w:top w:val="nil"/>
              <w:left w:val="nil"/>
              <w:bottom w:val="single" w:sz="9" w:space="0" w:color="B7CF33"/>
              <w:right w:val="nil"/>
            </w:tcBorders>
            <w:shd w:val="clear" w:color="auto" w:fill="008000"/>
          </w:tcPr>
          <w:p w:rsidR="00F64567" w:rsidRPr="000C61E9" w:rsidRDefault="00542EF4">
            <w:pPr>
              <w:spacing w:before="59"/>
              <w:ind w:left="45"/>
              <w:rPr>
                <w:rFonts w:ascii="Calibri" w:eastAsia="Calibri" w:hAnsi="Calibri" w:cs="Calibri"/>
                <w:sz w:val="24"/>
                <w:szCs w:val="24"/>
                <w:lang w:val="nl-NL"/>
              </w:rPr>
            </w:pPr>
            <w:r w:rsidRPr="000C61E9">
              <w:rPr>
                <w:rFonts w:ascii="Calibri" w:eastAsia="Calibri" w:hAnsi="Calibri" w:cs="Calibri"/>
                <w:b/>
                <w:color w:val="FFFFFF"/>
                <w:sz w:val="24"/>
                <w:szCs w:val="24"/>
                <w:lang w:val="nl-NL"/>
              </w:rPr>
              <w:t>VERSCHILLEN</w:t>
            </w:r>
            <w:r w:rsidR="00EF0434" w:rsidRPr="000C61E9">
              <w:rPr>
                <w:rFonts w:ascii="Calibri" w:eastAsia="Calibri" w:hAnsi="Calibri" w:cs="Calibri"/>
                <w:b/>
                <w:color w:val="FFFFFF"/>
                <w:sz w:val="24"/>
                <w:szCs w:val="24"/>
                <w:lang w:val="nl-NL"/>
              </w:rPr>
              <w:t xml:space="preserve"> FRA</w:t>
            </w:r>
            <w:r w:rsidR="00EF0434" w:rsidRPr="000C61E9">
              <w:rPr>
                <w:rFonts w:ascii="Calibri" w:eastAsia="Calibri" w:hAnsi="Calibri" w:cs="Calibri"/>
                <w:b/>
                <w:color w:val="FFFFFF"/>
                <w:spacing w:val="-2"/>
                <w:sz w:val="24"/>
                <w:szCs w:val="24"/>
                <w:lang w:val="nl-NL"/>
              </w:rPr>
              <w:t>N</w:t>
            </w:r>
            <w:r w:rsidR="00EF0434" w:rsidRPr="000C61E9">
              <w:rPr>
                <w:rFonts w:ascii="Calibri" w:eastAsia="Calibri" w:hAnsi="Calibri" w:cs="Calibri"/>
                <w:b/>
                <w:color w:val="FFFFFF"/>
                <w:sz w:val="24"/>
                <w:szCs w:val="24"/>
                <w:lang w:val="nl-NL"/>
              </w:rPr>
              <w:t>S</w:t>
            </w:r>
            <w:r w:rsidR="00EF0434" w:rsidRPr="000C61E9">
              <w:rPr>
                <w:rFonts w:ascii="Calibri" w:eastAsia="Calibri" w:hAnsi="Calibri" w:cs="Calibri"/>
                <w:b/>
                <w:color w:val="FFFFFF"/>
                <w:spacing w:val="-2"/>
                <w:sz w:val="24"/>
                <w:szCs w:val="24"/>
                <w:lang w:val="nl-NL"/>
              </w:rPr>
              <w:t xml:space="preserve"> </w:t>
            </w:r>
            <w:r w:rsidR="00EF0434" w:rsidRPr="000C61E9">
              <w:rPr>
                <w:rFonts w:ascii="Calibri" w:eastAsia="Calibri" w:hAnsi="Calibri" w:cs="Calibri"/>
                <w:b/>
                <w:color w:val="FFFFFF"/>
                <w:sz w:val="24"/>
                <w:szCs w:val="24"/>
                <w:lang w:val="nl-NL"/>
              </w:rPr>
              <w:t>/</w:t>
            </w:r>
            <w:r w:rsidR="00EF0434" w:rsidRPr="000C61E9">
              <w:rPr>
                <w:rFonts w:ascii="Calibri" w:eastAsia="Calibri" w:hAnsi="Calibri" w:cs="Calibri"/>
                <w:b/>
                <w:color w:val="FFFFFF"/>
                <w:spacing w:val="1"/>
                <w:sz w:val="24"/>
                <w:szCs w:val="24"/>
                <w:lang w:val="nl-NL"/>
              </w:rPr>
              <w:t xml:space="preserve"> </w:t>
            </w:r>
            <w:r w:rsidR="00EF0434" w:rsidRPr="000C61E9">
              <w:rPr>
                <w:rFonts w:ascii="Calibri" w:eastAsia="Calibri" w:hAnsi="Calibri" w:cs="Calibri"/>
                <w:b/>
                <w:color w:val="FFFFFF"/>
                <w:sz w:val="24"/>
                <w:szCs w:val="24"/>
                <w:lang w:val="nl-NL"/>
              </w:rPr>
              <w:t>N</w:t>
            </w:r>
            <w:r w:rsidRPr="000C61E9">
              <w:rPr>
                <w:rFonts w:ascii="Calibri" w:eastAsia="Calibri" w:hAnsi="Calibri" w:cs="Calibri"/>
                <w:b/>
                <w:color w:val="FFFFFF"/>
                <w:sz w:val="24"/>
                <w:szCs w:val="24"/>
                <w:lang w:val="nl-NL"/>
              </w:rPr>
              <w:t>EDERLANDS</w:t>
            </w:r>
          </w:p>
        </w:tc>
      </w:tr>
      <w:tr w:rsidR="00F64567" w:rsidRPr="000C61E9">
        <w:trPr>
          <w:trHeight w:hRule="exact" w:val="614"/>
        </w:trPr>
        <w:tc>
          <w:tcPr>
            <w:tcW w:w="6385" w:type="dxa"/>
            <w:tcBorders>
              <w:top w:val="single" w:sz="9" w:space="0" w:color="B7CF33"/>
              <w:left w:val="single" w:sz="9" w:space="0" w:color="008000"/>
              <w:bottom w:val="single" w:sz="9" w:space="0" w:color="9BBA58"/>
              <w:right w:val="single" w:sz="9" w:space="0" w:color="008000"/>
            </w:tcBorders>
          </w:tcPr>
          <w:p w:rsidR="00F64567" w:rsidRPr="000C61E9" w:rsidRDefault="00EF0434">
            <w:pPr>
              <w:spacing w:before="3"/>
              <w:ind w:left="105"/>
              <w:rPr>
                <w:rFonts w:ascii="Calibri" w:eastAsia="Calibri" w:hAnsi="Calibri" w:cs="Calibri"/>
                <w:lang w:val="nl-NL"/>
              </w:rPr>
            </w:pPr>
            <w:r w:rsidRPr="000C61E9">
              <w:rPr>
                <w:rFonts w:ascii="Calibri" w:eastAsia="Calibri" w:hAnsi="Calibri" w:cs="Calibri"/>
                <w:b/>
                <w:color w:val="76923B"/>
                <w:sz w:val="24"/>
                <w:szCs w:val="24"/>
                <w:lang w:val="nl-NL"/>
              </w:rPr>
              <w:t>4</w:t>
            </w:r>
            <w:r w:rsidRPr="000C61E9">
              <w:rPr>
                <w:rFonts w:ascii="Calibri" w:eastAsia="Calibri" w:hAnsi="Calibri" w:cs="Calibri"/>
                <w:b/>
                <w:color w:val="76923B"/>
                <w:spacing w:val="1"/>
                <w:sz w:val="24"/>
                <w:szCs w:val="24"/>
                <w:lang w:val="nl-NL"/>
              </w:rPr>
              <w:t>7</w:t>
            </w:r>
            <w:r w:rsidRPr="000C61E9">
              <w:rPr>
                <w:rFonts w:ascii="Calibri" w:eastAsia="Calibri" w:hAnsi="Calibri" w:cs="Calibri"/>
                <w:b/>
                <w:color w:val="76923B"/>
                <w:sz w:val="24"/>
                <w:szCs w:val="24"/>
                <w:lang w:val="nl-NL"/>
              </w:rPr>
              <w:t>%</w:t>
            </w:r>
            <w:r w:rsidRPr="000C61E9">
              <w:rPr>
                <w:rFonts w:ascii="Calibri" w:eastAsia="Calibri" w:hAnsi="Calibri" w:cs="Calibri"/>
                <w:b/>
                <w:color w:val="76923B"/>
                <w:spacing w:val="2"/>
                <w:sz w:val="24"/>
                <w:szCs w:val="24"/>
                <w:lang w:val="nl-NL"/>
              </w:rPr>
              <w:t xml:space="preserve"> </w:t>
            </w:r>
            <w:r w:rsidR="00542EF4" w:rsidRPr="000C61E9">
              <w:rPr>
                <w:rFonts w:ascii="Calibri" w:eastAsia="Calibri" w:hAnsi="Calibri" w:cs="Calibri"/>
                <w:b/>
                <w:color w:val="76923B"/>
                <w:spacing w:val="1"/>
                <w:lang w:val="nl-NL"/>
              </w:rPr>
              <w:t xml:space="preserve">van de Franstaligen verklaart altijd een voorbehoedsmiddel te gebruiken, tegen </w:t>
            </w:r>
            <w:r w:rsidR="00542EF4" w:rsidRPr="000C61E9">
              <w:rPr>
                <w:rFonts w:ascii="Calibri" w:eastAsia="Calibri" w:hAnsi="Calibri" w:cs="Calibri"/>
                <w:b/>
                <w:color w:val="76923B"/>
                <w:sz w:val="24"/>
                <w:szCs w:val="24"/>
                <w:lang w:val="nl-NL"/>
              </w:rPr>
              <w:t xml:space="preserve">29% </w:t>
            </w:r>
            <w:r w:rsidR="00542EF4" w:rsidRPr="000C61E9">
              <w:rPr>
                <w:rFonts w:ascii="Calibri" w:eastAsia="Calibri" w:hAnsi="Calibri" w:cs="Calibri"/>
                <w:b/>
                <w:color w:val="76923B"/>
                <w:lang w:val="nl-NL"/>
              </w:rPr>
              <w:t>van de Nederlandstaligen</w:t>
            </w:r>
            <w:r w:rsidR="00542EF4" w:rsidRPr="000C61E9">
              <w:rPr>
                <w:rFonts w:ascii="Calibri" w:eastAsia="Calibri" w:hAnsi="Calibri" w:cs="Calibri"/>
                <w:b/>
                <w:color w:val="76923B"/>
                <w:sz w:val="24"/>
                <w:szCs w:val="24"/>
                <w:lang w:val="nl-NL"/>
              </w:rPr>
              <w:t xml:space="preserve"> </w:t>
            </w:r>
          </w:p>
          <w:p w:rsidR="00F64567" w:rsidRPr="000C61E9" w:rsidRDefault="00EF0434">
            <w:pPr>
              <w:ind w:left="105"/>
              <w:rPr>
                <w:rFonts w:ascii="Calibri" w:eastAsia="Calibri" w:hAnsi="Calibri" w:cs="Calibri"/>
                <w:lang w:val="nl-NL"/>
              </w:rPr>
            </w:pPr>
            <w:r w:rsidRPr="000C61E9">
              <w:rPr>
                <w:rFonts w:ascii="Calibri" w:eastAsia="Calibri" w:hAnsi="Calibri" w:cs="Calibri"/>
                <w:b/>
                <w:color w:val="76923B"/>
                <w:spacing w:val="1"/>
                <w:sz w:val="24"/>
                <w:szCs w:val="24"/>
                <w:lang w:val="nl-NL"/>
              </w:rPr>
              <w:t>29</w:t>
            </w:r>
            <w:r w:rsidRPr="000C61E9">
              <w:rPr>
                <w:rFonts w:ascii="Calibri" w:eastAsia="Calibri" w:hAnsi="Calibri" w:cs="Calibri"/>
                <w:b/>
                <w:color w:val="76923B"/>
                <w:sz w:val="24"/>
                <w:szCs w:val="24"/>
                <w:lang w:val="nl-NL"/>
              </w:rPr>
              <w:t>%</w:t>
            </w:r>
            <w:r w:rsidRPr="000C61E9">
              <w:rPr>
                <w:rFonts w:ascii="Calibri" w:eastAsia="Calibri" w:hAnsi="Calibri" w:cs="Calibri"/>
                <w:b/>
                <w:color w:val="76923B"/>
                <w:spacing w:val="-8"/>
                <w:sz w:val="24"/>
                <w:szCs w:val="24"/>
                <w:lang w:val="nl-NL"/>
              </w:rPr>
              <w:t xml:space="preserve"> </w:t>
            </w:r>
            <w:r w:rsidRPr="000C61E9">
              <w:rPr>
                <w:rFonts w:ascii="Calibri" w:eastAsia="Calibri" w:hAnsi="Calibri" w:cs="Calibri"/>
                <w:b/>
                <w:color w:val="76923B"/>
                <w:spacing w:val="1"/>
                <w:lang w:val="nl-NL"/>
              </w:rPr>
              <w:t>d</w:t>
            </w:r>
            <w:r w:rsidRPr="000C61E9">
              <w:rPr>
                <w:rFonts w:ascii="Calibri" w:eastAsia="Calibri" w:hAnsi="Calibri" w:cs="Calibri"/>
                <w:b/>
                <w:color w:val="76923B"/>
                <w:lang w:val="nl-NL"/>
              </w:rPr>
              <w:t>e</w:t>
            </w:r>
            <w:r w:rsidRPr="000C61E9">
              <w:rPr>
                <w:rFonts w:ascii="Calibri" w:eastAsia="Calibri" w:hAnsi="Calibri" w:cs="Calibri"/>
                <w:b/>
                <w:color w:val="76923B"/>
                <w:spacing w:val="-4"/>
                <w:lang w:val="nl-NL"/>
              </w:rPr>
              <w:t xml:space="preserve"> </w:t>
            </w:r>
            <w:r w:rsidRPr="000C61E9">
              <w:rPr>
                <w:rFonts w:ascii="Calibri" w:eastAsia="Calibri" w:hAnsi="Calibri" w:cs="Calibri"/>
                <w:b/>
                <w:color w:val="76923B"/>
                <w:spacing w:val="1"/>
                <w:lang w:val="nl-NL"/>
              </w:rPr>
              <w:t>n</w:t>
            </w:r>
            <w:r w:rsidRPr="000C61E9">
              <w:rPr>
                <w:rFonts w:ascii="Calibri" w:eastAsia="Calibri" w:hAnsi="Calibri" w:cs="Calibri"/>
                <w:b/>
                <w:color w:val="76923B"/>
                <w:lang w:val="nl-NL"/>
              </w:rPr>
              <w:t>ée</w:t>
            </w:r>
            <w:r w:rsidRPr="000C61E9">
              <w:rPr>
                <w:rFonts w:ascii="Calibri" w:eastAsia="Calibri" w:hAnsi="Calibri" w:cs="Calibri"/>
                <w:b/>
                <w:color w:val="76923B"/>
                <w:spacing w:val="1"/>
                <w:lang w:val="nl-NL"/>
              </w:rPr>
              <w:t>r</w:t>
            </w:r>
            <w:r w:rsidRPr="000C61E9">
              <w:rPr>
                <w:rFonts w:ascii="Calibri" w:eastAsia="Calibri" w:hAnsi="Calibri" w:cs="Calibri"/>
                <w:b/>
                <w:color w:val="76923B"/>
                <w:spacing w:val="-1"/>
                <w:lang w:val="nl-NL"/>
              </w:rPr>
              <w:t>l</w:t>
            </w:r>
            <w:r w:rsidRPr="000C61E9">
              <w:rPr>
                <w:rFonts w:ascii="Calibri" w:eastAsia="Calibri" w:hAnsi="Calibri" w:cs="Calibri"/>
                <w:b/>
                <w:color w:val="76923B"/>
                <w:lang w:val="nl-NL"/>
              </w:rPr>
              <w:t>a</w:t>
            </w:r>
            <w:r w:rsidRPr="000C61E9">
              <w:rPr>
                <w:rFonts w:ascii="Calibri" w:eastAsia="Calibri" w:hAnsi="Calibri" w:cs="Calibri"/>
                <w:b/>
                <w:color w:val="76923B"/>
                <w:spacing w:val="1"/>
                <w:lang w:val="nl-NL"/>
              </w:rPr>
              <w:t>nd</w:t>
            </w:r>
            <w:r w:rsidRPr="000C61E9">
              <w:rPr>
                <w:rFonts w:ascii="Calibri" w:eastAsia="Calibri" w:hAnsi="Calibri" w:cs="Calibri"/>
                <w:b/>
                <w:color w:val="76923B"/>
                <w:spacing w:val="-2"/>
                <w:lang w:val="nl-NL"/>
              </w:rPr>
              <w:t>o</w:t>
            </w:r>
            <w:r w:rsidRPr="000C61E9">
              <w:rPr>
                <w:rFonts w:ascii="Calibri" w:eastAsia="Calibri" w:hAnsi="Calibri" w:cs="Calibri"/>
                <w:b/>
                <w:color w:val="76923B"/>
                <w:spacing w:val="1"/>
                <w:lang w:val="nl-NL"/>
              </w:rPr>
              <w:t>phon</w:t>
            </w:r>
            <w:r w:rsidRPr="000C61E9">
              <w:rPr>
                <w:rFonts w:ascii="Calibri" w:eastAsia="Calibri" w:hAnsi="Calibri" w:cs="Calibri"/>
                <w:b/>
                <w:color w:val="76923B"/>
                <w:lang w:val="nl-NL"/>
              </w:rPr>
              <w:t>es</w:t>
            </w:r>
          </w:p>
        </w:tc>
      </w:tr>
      <w:tr w:rsidR="00F64567" w:rsidRPr="000C61E9">
        <w:trPr>
          <w:trHeight w:hRule="exact" w:val="606"/>
        </w:trPr>
        <w:tc>
          <w:tcPr>
            <w:tcW w:w="6385" w:type="dxa"/>
            <w:tcBorders>
              <w:top w:val="single" w:sz="9" w:space="0" w:color="9BBA58"/>
              <w:left w:val="single" w:sz="9" w:space="0" w:color="008000"/>
              <w:bottom w:val="single" w:sz="9" w:space="0" w:color="9BBA58"/>
              <w:right w:val="single" w:sz="9" w:space="0" w:color="008000"/>
            </w:tcBorders>
            <w:shd w:val="clear" w:color="auto" w:fill="E6EDD4"/>
          </w:tcPr>
          <w:p w:rsidR="00F64567" w:rsidRPr="000C61E9" w:rsidRDefault="00EF0434">
            <w:pPr>
              <w:spacing w:line="280" w:lineRule="exact"/>
              <w:ind w:left="105"/>
              <w:rPr>
                <w:rFonts w:ascii="Calibri" w:eastAsia="Calibri" w:hAnsi="Calibri" w:cs="Calibri"/>
                <w:lang w:val="nl-NL"/>
              </w:rPr>
            </w:pPr>
            <w:r w:rsidRPr="000C61E9">
              <w:rPr>
                <w:rFonts w:ascii="Calibri" w:eastAsia="Calibri" w:hAnsi="Calibri" w:cs="Calibri"/>
                <w:b/>
                <w:color w:val="76923B"/>
                <w:position w:val="1"/>
                <w:sz w:val="24"/>
                <w:szCs w:val="24"/>
                <w:lang w:val="nl-NL"/>
              </w:rPr>
              <w:t>4</w:t>
            </w:r>
            <w:r w:rsidRPr="000C61E9">
              <w:rPr>
                <w:rFonts w:ascii="Calibri" w:eastAsia="Calibri" w:hAnsi="Calibri" w:cs="Calibri"/>
                <w:b/>
                <w:color w:val="76923B"/>
                <w:spacing w:val="1"/>
                <w:position w:val="1"/>
                <w:sz w:val="24"/>
                <w:szCs w:val="24"/>
                <w:lang w:val="nl-NL"/>
              </w:rPr>
              <w:t>5</w:t>
            </w:r>
            <w:r w:rsidRPr="000C61E9">
              <w:rPr>
                <w:rFonts w:ascii="Calibri" w:eastAsia="Calibri" w:hAnsi="Calibri" w:cs="Calibri"/>
                <w:b/>
                <w:color w:val="76923B"/>
                <w:position w:val="1"/>
                <w:sz w:val="24"/>
                <w:szCs w:val="24"/>
                <w:lang w:val="nl-NL"/>
              </w:rPr>
              <w:t>%</w:t>
            </w:r>
            <w:r w:rsidRPr="000C61E9">
              <w:rPr>
                <w:rFonts w:ascii="Calibri" w:eastAsia="Calibri" w:hAnsi="Calibri" w:cs="Calibri"/>
                <w:b/>
                <w:color w:val="76923B"/>
                <w:spacing w:val="2"/>
                <w:position w:val="1"/>
                <w:sz w:val="24"/>
                <w:szCs w:val="24"/>
                <w:lang w:val="nl-NL"/>
              </w:rPr>
              <w:t xml:space="preserve"> </w:t>
            </w:r>
            <w:r w:rsidR="00542EF4" w:rsidRPr="000C61E9">
              <w:rPr>
                <w:rFonts w:ascii="Calibri" w:eastAsia="Calibri" w:hAnsi="Calibri" w:cs="Calibri"/>
                <w:b/>
                <w:color w:val="76923B"/>
                <w:spacing w:val="1"/>
                <w:position w:val="1"/>
                <w:lang w:val="nl-NL"/>
              </w:rPr>
              <w:t>van</w:t>
            </w:r>
            <w:r w:rsidRPr="000C61E9">
              <w:rPr>
                <w:rFonts w:ascii="Calibri" w:eastAsia="Calibri" w:hAnsi="Calibri" w:cs="Calibri"/>
                <w:b/>
                <w:color w:val="76923B"/>
                <w:spacing w:val="-3"/>
                <w:position w:val="1"/>
                <w:lang w:val="nl-NL"/>
              </w:rPr>
              <w:t xml:space="preserve"> </w:t>
            </w:r>
            <w:r w:rsidR="00542EF4" w:rsidRPr="000C61E9">
              <w:rPr>
                <w:rFonts w:ascii="Calibri" w:eastAsia="Calibri" w:hAnsi="Calibri" w:cs="Calibri"/>
                <w:b/>
                <w:color w:val="76923B"/>
                <w:spacing w:val="-3"/>
                <w:position w:val="1"/>
                <w:lang w:val="nl-NL"/>
              </w:rPr>
              <w:t xml:space="preserve">de Franstaligen verklaart altijd een eigen rietje te gebruiken, tegen  </w:t>
            </w:r>
          </w:p>
          <w:p w:rsidR="00F64567" w:rsidRPr="000C61E9" w:rsidRDefault="00EF0434">
            <w:pPr>
              <w:spacing w:line="280" w:lineRule="exact"/>
              <w:ind w:left="105"/>
              <w:rPr>
                <w:rFonts w:ascii="Calibri" w:eastAsia="Calibri" w:hAnsi="Calibri" w:cs="Calibri"/>
                <w:lang w:val="nl-NL"/>
              </w:rPr>
            </w:pPr>
            <w:r w:rsidRPr="000C61E9">
              <w:rPr>
                <w:rFonts w:ascii="Calibri" w:eastAsia="Calibri" w:hAnsi="Calibri" w:cs="Calibri"/>
                <w:b/>
                <w:color w:val="76923B"/>
                <w:spacing w:val="-5"/>
                <w:lang w:val="nl-NL"/>
              </w:rPr>
              <w:t xml:space="preserve"> </w:t>
            </w:r>
            <w:r w:rsidRPr="000C61E9">
              <w:rPr>
                <w:rFonts w:ascii="Calibri" w:eastAsia="Calibri" w:hAnsi="Calibri" w:cs="Calibri"/>
                <w:b/>
                <w:color w:val="76923B"/>
                <w:spacing w:val="1"/>
                <w:sz w:val="24"/>
                <w:szCs w:val="24"/>
                <w:lang w:val="nl-NL"/>
              </w:rPr>
              <w:t>17</w:t>
            </w:r>
            <w:r w:rsidRPr="000C61E9">
              <w:rPr>
                <w:rFonts w:ascii="Calibri" w:eastAsia="Calibri" w:hAnsi="Calibri" w:cs="Calibri"/>
                <w:b/>
                <w:color w:val="76923B"/>
                <w:sz w:val="24"/>
                <w:szCs w:val="24"/>
                <w:lang w:val="nl-NL"/>
              </w:rPr>
              <w:t>%</w:t>
            </w:r>
            <w:r w:rsidRPr="000C61E9">
              <w:rPr>
                <w:rFonts w:ascii="Calibri" w:eastAsia="Calibri" w:hAnsi="Calibri" w:cs="Calibri"/>
                <w:b/>
                <w:color w:val="76923B"/>
                <w:spacing w:val="-8"/>
                <w:sz w:val="24"/>
                <w:szCs w:val="24"/>
                <w:lang w:val="nl-NL"/>
              </w:rPr>
              <w:t xml:space="preserve"> </w:t>
            </w:r>
            <w:r w:rsidR="00542EF4" w:rsidRPr="000C61E9">
              <w:rPr>
                <w:rFonts w:ascii="Calibri" w:eastAsia="Calibri" w:hAnsi="Calibri" w:cs="Calibri"/>
                <w:b/>
                <w:color w:val="76923B"/>
                <w:spacing w:val="1"/>
                <w:lang w:val="nl-NL"/>
              </w:rPr>
              <w:t xml:space="preserve">van de Nederlandstaligen </w:t>
            </w:r>
          </w:p>
        </w:tc>
      </w:tr>
      <w:tr w:rsidR="00F64567" w:rsidRPr="004D06DC">
        <w:trPr>
          <w:trHeight w:hRule="exact" w:val="686"/>
        </w:trPr>
        <w:tc>
          <w:tcPr>
            <w:tcW w:w="6385" w:type="dxa"/>
            <w:tcBorders>
              <w:top w:val="single" w:sz="9" w:space="0" w:color="9BBA58"/>
              <w:left w:val="single" w:sz="9" w:space="0" w:color="008000"/>
              <w:bottom w:val="single" w:sz="9" w:space="0" w:color="9BBA58"/>
              <w:right w:val="single" w:sz="9" w:space="0" w:color="008000"/>
            </w:tcBorders>
          </w:tcPr>
          <w:p w:rsidR="00F64567" w:rsidRPr="000C61E9" w:rsidRDefault="00EF0434" w:rsidP="000C61E9">
            <w:pPr>
              <w:spacing w:before="39"/>
              <w:ind w:left="105"/>
              <w:rPr>
                <w:rFonts w:ascii="Calibri" w:eastAsia="Calibri" w:hAnsi="Calibri" w:cs="Calibri"/>
                <w:lang w:val="nl-NL"/>
              </w:rPr>
            </w:pPr>
            <w:r w:rsidRPr="000C61E9">
              <w:rPr>
                <w:rFonts w:ascii="Calibri" w:eastAsia="Calibri" w:hAnsi="Calibri" w:cs="Calibri"/>
                <w:b/>
                <w:color w:val="76923B"/>
                <w:spacing w:val="1"/>
                <w:sz w:val="24"/>
                <w:szCs w:val="24"/>
                <w:lang w:val="nl-NL"/>
              </w:rPr>
              <w:t>37</w:t>
            </w:r>
            <w:r w:rsidRPr="000C61E9">
              <w:rPr>
                <w:rFonts w:ascii="Calibri" w:eastAsia="Calibri" w:hAnsi="Calibri" w:cs="Calibri"/>
                <w:b/>
                <w:color w:val="76923B"/>
                <w:sz w:val="24"/>
                <w:szCs w:val="24"/>
                <w:lang w:val="nl-NL"/>
              </w:rPr>
              <w:t>%</w:t>
            </w:r>
            <w:r w:rsidRPr="000C61E9">
              <w:rPr>
                <w:rFonts w:ascii="Calibri" w:eastAsia="Calibri" w:hAnsi="Calibri" w:cs="Calibri"/>
                <w:b/>
                <w:color w:val="76923B"/>
                <w:spacing w:val="-8"/>
                <w:sz w:val="24"/>
                <w:szCs w:val="24"/>
                <w:lang w:val="nl-NL"/>
              </w:rPr>
              <w:t xml:space="preserve"> </w:t>
            </w:r>
            <w:r w:rsidR="00542EF4" w:rsidRPr="000C61E9">
              <w:rPr>
                <w:rFonts w:ascii="Calibri" w:eastAsia="Calibri" w:hAnsi="Calibri" w:cs="Calibri"/>
                <w:b/>
                <w:color w:val="76923B"/>
                <w:spacing w:val="1"/>
                <w:lang w:val="nl-NL"/>
              </w:rPr>
              <w:t>van de Franstaligen verkla</w:t>
            </w:r>
            <w:r w:rsidR="00CD314C">
              <w:rPr>
                <w:rFonts w:ascii="Calibri" w:eastAsia="Calibri" w:hAnsi="Calibri" w:cs="Calibri"/>
                <w:b/>
                <w:color w:val="76923B"/>
                <w:spacing w:val="1"/>
                <w:lang w:val="nl-NL"/>
              </w:rPr>
              <w:t>art</w:t>
            </w:r>
            <w:r w:rsidR="00542EF4" w:rsidRPr="000C61E9">
              <w:rPr>
                <w:rFonts w:ascii="Calibri" w:eastAsia="Calibri" w:hAnsi="Calibri" w:cs="Calibri"/>
                <w:b/>
                <w:color w:val="76923B"/>
                <w:spacing w:val="1"/>
                <w:lang w:val="nl-NL"/>
              </w:rPr>
              <w:t xml:space="preserve"> altijd </w:t>
            </w:r>
            <w:r w:rsidR="00CD314C">
              <w:rPr>
                <w:rFonts w:ascii="Calibri" w:eastAsia="Calibri" w:hAnsi="Calibri" w:cs="Calibri"/>
                <w:b/>
                <w:color w:val="76923B"/>
                <w:spacing w:val="1"/>
                <w:lang w:val="nl-NL"/>
              </w:rPr>
              <w:t>meerdere</w:t>
            </w:r>
            <w:r w:rsidR="00542EF4" w:rsidRPr="000C61E9">
              <w:rPr>
                <w:rFonts w:ascii="Calibri" w:eastAsia="Calibri" w:hAnsi="Calibri" w:cs="Calibri"/>
                <w:b/>
                <w:color w:val="76923B"/>
                <w:spacing w:val="1"/>
                <w:lang w:val="nl-NL"/>
              </w:rPr>
              <w:t xml:space="preserve"> drugs tegelijk te verbruiken, tegen </w:t>
            </w:r>
            <w:r w:rsidRPr="000C61E9">
              <w:rPr>
                <w:rFonts w:ascii="Calibri" w:eastAsia="Calibri" w:hAnsi="Calibri" w:cs="Calibri"/>
                <w:b/>
                <w:color w:val="76923B"/>
                <w:sz w:val="24"/>
                <w:szCs w:val="24"/>
                <w:lang w:val="nl-NL"/>
              </w:rPr>
              <w:t>1</w:t>
            </w:r>
            <w:r w:rsidRPr="000C61E9">
              <w:rPr>
                <w:rFonts w:ascii="Calibri" w:eastAsia="Calibri" w:hAnsi="Calibri" w:cs="Calibri"/>
                <w:b/>
                <w:color w:val="76923B"/>
                <w:spacing w:val="1"/>
                <w:sz w:val="24"/>
                <w:szCs w:val="24"/>
                <w:lang w:val="nl-NL"/>
              </w:rPr>
              <w:t>8</w:t>
            </w:r>
            <w:r w:rsidRPr="000C61E9">
              <w:rPr>
                <w:rFonts w:ascii="Calibri" w:eastAsia="Calibri" w:hAnsi="Calibri" w:cs="Calibri"/>
                <w:b/>
                <w:color w:val="76923B"/>
                <w:sz w:val="24"/>
                <w:szCs w:val="24"/>
                <w:lang w:val="nl-NL"/>
              </w:rPr>
              <w:t>%</w:t>
            </w:r>
            <w:r w:rsidR="000C61E9" w:rsidRPr="000C61E9">
              <w:rPr>
                <w:rFonts w:ascii="Calibri" w:eastAsia="Calibri" w:hAnsi="Calibri" w:cs="Calibri"/>
                <w:b/>
                <w:color w:val="76923B"/>
                <w:spacing w:val="1"/>
                <w:lang w:val="nl-NL"/>
              </w:rPr>
              <w:t xml:space="preserve"> van de Nederlandstaligen </w:t>
            </w:r>
          </w:p>
        </w:tc>
      </w:tr>
    </w:tbl>
    <w:p w:rsidR="00F64567" w:rsidRPr="000C61E9" w:rsidRDefault="00F64567">
      <w:pPr>
        <w:rPr>
          <w:lang w:val="nl-NL"/>
        </w:rPr>
        <w:sectPr w:rsidR="00F64567" w:rsidRPr="000C61E9">
          <w:footerReference w:type="default" r:id="rId39"/>
          <w:pgSz w:w="16840" w:h="11920" w:orient="landscape"/>
          <w:pgMar w:top="840" w:right="580" w:bottom="280" w:left="1020" w:header="521" w:footer="603" w:gutter="0"/>
          <w:pgNumType w:start="9"/>
          <w:cols w:space="720"/>
        </w:sectPr>
      </w:pPr>
    </w:p>
    <w:p w:rsidR="00F64567" w:rsidRPr="000C61E9" w:rsidRDefault="00EF0434">
      <w:pPr>
        <w:spacing w:before="35"/>
        <w:ind w:left="145"/>
        <w:rPr>
          <w:rFonts w:ascii="Calibri" w:eastAsia="Calibri" w:hAnsi="Calibri" w:cs="Calibri"/>
          <w:sz w:val="32"/>
          <w:szCs w:val="32"/>
          <w:lang w:val="nl-NL"/>
        </w:rPr>
      </w:pPr>
      <w:r w:rsidRPr="000C61E9">
        <w:rPr>
          <w:rFonts w:ascii="Calibri" w:eastAsia="Calibri" w:hAnsi="Calibri" w:cs="Calibri"/>
          <w:b/>
          <w:color w:val="B7CF33"/>
          <w:sz w:val="32"/>
          <w:szCs w:val="32"/>
          <w:lang w:val="nl-NL"/>
        </w:rPr>
        <w:lastRenderedPageBreak/>
        <w:t>//</w:t>
      </w:r>
      <w:r w:rsidRPr="000C61E9">
        <w:rPr>
          <w:rFonts w:ascii="Calibri" w:eastAsia="Calibri" w:hAnsi="Calibri" w:cs="Calibri"/>
          <w:b/>
          <w:color w:val="B7CF33"/>
          <w:spacing w:val="-4"/>
          <w:sz w:val="32"/>
          <w:szCs w:val="32"/>
          <w:lang w:val="nl-NL"/>
        </w:rPr>
        <w:t xml:space="preserve"> </w:t>
      </w:r>
      <w:r w:rsidRPr="000C61E9">
        <w:rPr>
          <w:rFonts w:ascii="Calibri" w:eastAsia="Calibri" w:hAnsi="Calibri" w:cs="Calibri"/>
          <w:b/>
          <w:color w:val="B7CF33"/>
          <w:sz w:val="32"/>
          <w:szCs w:val="32"/>
          <w:lang w:val="nl-NL"/>
        </w:rPr>
        <w:t>SPI</w:t>
      </w:r>
      <w:r w:rsidRPr="000C61E9">
        <w:rPr>
          <w:rFonts w:ascii="Calibri" w:eastAsia="Calibri" w:hAnsi="Calibri" w:cs="Calibri"/>
          <w:b/>
          <w:color w:val="B7CF33"/>
          <w:spacing w:val="2"/>
          <w:sz w:val="32"/>
          <w:szCs w:val="32"/>
          <w:lang w:val="nl-NL"/>
        </w:rPr>
        <w:t>R</w:t>
      </w:r>
      <w:r w:rsidRPr="000C61E9">
        <w:rPr>
          <w:rFonts w:ascii="Calibri" w:eastAsia="Calibri" w:hAnsi="Calibri" w:cs="Calibri"/>
          <w:b/>
          <w:color w:val="B7CF33"/>
          <w:spacing w:val="-1"/>
          <w:sz w:val="32"/>
          <w:szCs w:val="32"/>
          <w:lang w:val="nl-NL"/>
        </w:rPr>
        <w:t>I</w:t>
      </w:r>
      <w:r w:rsidRPr="000C61E9">
        <w:rPr>
          <w:rFonts w:ascii="Calibri" w:eastAsia="Calibri" w:hAnsi="Calibri" w:cs="Calibri"/>
          <w:b/>
          <w:color w:val="B7CF33"/>
          <w:sz w:val="32"/>
          <w:szCs w:val="32"/>
          <w:lang w:val="nl-NL"/>
        </w:rPr>
        <w:t>TEK</w:t>
      </w:r>
      <w:r w:rsidRPr="000C61E9">
        <w:rPr>
          <w:rFonts w:ascii="Calibri" w:eastAsia="Calibri" w:hAnsi="Calibri" w:cs="Calibri"/>
          <w:b/>
          <w:color w:val="B7CF33"/>
          <w:spacing w:val="-11"/>
          <w:sz w:val="32"/>
          <w:szCs w:val="32"/>
          <w:lang w:val="nl-NL"/>
        </w:rPr>
        <w:t xml:space="preserve"> </w:t>
      </w:r>
      <w:r w:rsidRPr="000C61E9">
        <w:rPr>
          <w:rFonts w:ascii="Calibri" w:eastAsia="Calibri" w:hAnsi="Calibri" w:cs="Calibri"/>
          <w:b/>
          <w:color w:val="B7CF33"/>
          <w:sz w:val="32"/>
          <w:szCs w:val="32"/>
          <w:lang w:val="nl-NL"/>
        </w:rPr>
        <w:t>&amp;</w:t>
      </w:r>
      <w:r w:rsidRPr="000C61E9">
        <w:rPr>
          <w:rFonts w:ascii="Calibri" w:eastAsia="Calibri" w:hAnsi="Calibri" w:cs="Calibri"/>
          <w:b/>
          <w:color w:val="B7CF33"/>
          <w:spacing w:val="-2"/>
          <w:sz w:val="32"/>
          <w:szCs w:val="32"/>
          <w:lang w:val="nl-NL"/>
        </w:rPr>
        <w:t xml:space="preserve"> </w:t>
      </w:r>
      <w:r w:rsidRPr="000C61E9">
        <w:rPr>
          <w:rFonts w:ascii="Calibri" w:eastAsia="Calibri" w:hAnsi="Calibri" w:cs="Calibri"/>
          <w:b/>
          <w:color w:val="B7CF33"/>
          <w:spacing w:val="3"/>
          <w:sz w:val="32"/>
          <w:szCs w:val="32"/>
          <w:lang w:val="nl-NL"/>
        </w:rPr>
        <w:t>V</w:t>
      </w:r>
      <w:r w:rsidRPr="000C61E9">
        <w:rPr>
          <w:rFonts w:ascii="Calibri" w:eastAsia="Calibri" w:hAnsi="Calibri" w:cs="Calibri"/>
          <w:b/>
          <w:color w:val="B7CF33"/>
          <w:spacing w:val="-1"/>
          <w:sz w:val="32"/>
          <w:szCs w:val="32"/>
          <w:lang w:val="nl-NL"/>
        </w:rPr>
        <w:t>I</w:t>
      </w:r>
      <w:r w:rsidRPr="000C61E9">
        <w:rPr>
          <w:rFonts w:ascii="Calibri" w:eastAsia="Calibri" w:hAnsi="Calibri" w:cs="Calibri"/>
          <w:b/>
          <w:color w:val="B7CF33"/>
          <w:spacing w:val="-24"/>
          <w:sz w:val="32"/>
          <w:szCs w:val="32"/>
          <w:lang w:val="nl-NL"/>
        </w:rPr>
        <w:t>T</w:t>
      </w:r>
      <w:r w:rsidRPr="000C61E9">
        <w:rPr>
          <w:rFonts w:ascii="Calibri" w:eastAsia="Calibri" w:hAnsi="Calibri" w:cs="Calibri"/>
          <w:b/>
          <w:color w:val="B7CF33"/>
          <w:spacing w:val="1"/>
          <w:sz w:val="32"/>
          <w:szCs w:val="32"/>
          <w:lang w:val="nl-NL"/>
        </w:rPr>
        <w:t>A</w:t>
      </w:r>
      <w:r w:rsidRPr="000C61E9">
        <w:rPr>
          <w:rFonts w:ascii="Calibri" w:eastAsia="Calibri" w:hAnsi="Calibri" w:cs="Calibri"/>
          <w:b/>
          <w:color w:val="B7CF33"/>
          <w:sz w:val="32"/>
          <w:szCs w:val="32"/>
          <w:lang w:val="nl-NL"/>
        </w:rPr>
        <w:t>LSOU</w:t>
      </w:r>
      <w:r w:rsidRPr="000C61E9">
        <w:rPr>
          <w:rFonts w:ascii="Calibri" w:eastAsia="Calibri" w:hAnsi="Calibri" w:cs="Calibri"/>
          <w:b/>
          <w:color w:val="B7CF33"/>
          <w:spacing w:val="1"/>
          <w:sz w:val="32"/>
          <w:szCs w:val="32"/>
          <w:lang w:val="nl-NL"/>
        </w:rPr>
        <w:t>N</w:t>
      </w:r>
      <w:r w:rsidRPr="000C61E9">
        <w:rPr>
          <w:rFonts w:ascii="Calibri" w:eastAsia="Calibri" w:hAnsi="Calibri" w:cs="Calibri"/>
          <w:b/>
          <w:color w:val="B7CF33"/>
          <w:sz w:val="32"/>
          <w:szCs w:val="32"/>
          <w:lang w:val="nl-NL"/>
        </w:rPr>
        <w:t>DS</w:t>
      </w:r>
    </w:p>
    <w:p w:rsidR="00F64567" w:rsidRDefault="00BB595D" w:rsidP="000C61E9">
      <w:pPr>
        <w:spacing w:line="380" w:lineRule="exact"/>
        <w:ind w:left="145"/>
        <w:rPr>
          <w:rFonts w:ascii="Calibri" w:eastAsia="Calibri" w:hAnsi="Calibri" w:cs="Calibri"/>
          <w:b/>
          <w:color w:val="B7CF33"/>
          <w:sz w:val="32"/>
          <w:szCs w:val="32"/>
          <w:lang w:val="nl-NL"/>
        </w:rPr>
      </w:pPr>
      <w:r>
        <w:rPr>
          <w:rFonts w:ascii="Calibri" w:eastAsia="Calibri" w:hAnsi="Calibri" w:cs="Calibri"/>
          <w:b/>
          <w:color w:val="B7CF33"/>
          <w:sz w:val="32"/>
          <w:szCs w:val="32"/>
          <w:lang w:val="nl-NL"/>
        </w:rPr>
        <w:t>TWEE ENTITEITEN DIE ZICH INZETTEN VOOR</w:t>
      </w:r>
      <w:r w:rsidR="000C61E9">
        <w:rPr>
          <w:rFonts w:ascii="Calibri" w:eastAsia="Calibri" w:hAnsi="Calibri" w:cs="Calibri"/>
          <w:b/>
          <w:color w:val="B7CF33"/>
          <w:sz w:val="32"/>
          <w:szCs w:val="32"/>
          <w:lang w:val="nl-NL"/>
        </w:rPr>
        <w:t xml:space="preserve"> RISICOPREVENTIE IN HET UITGAANSLEVEN  </w:t>
      </w:r>
    </w:p>
    <w:p w:rsidR="000C61E9" w:rsidRPr="000C61E9" w:rsidRDefault="00F632B6" w:rsidP="00F632B6">
      <w:pPr>
        <w:tabs>
          <w:tab w:val="left" w:pos="13198"/>
        </w:tabs>
        <w:spacing w:line="380" w:lineRule="exact"/>
        <w:ind w:left="145"/>
        <w:rPr>
          <w:sz w:val="15"/>
          <w:szCs w:val="15"/>
          <w:lang w:val="nl-NL"/>
        </w:rPr>
      </w:pPr>
      <w:r>
        <w:rPr>
          <w:sz w:val="15"/>
          <w:szCs w:val="15"/>
          <w:lang w:val="nl-NL"/>
        </w:rPr>
        <w:tab/>
      </w:r>
    </w:p>
    <w:p w:rsidR="00F64567" w:rsidRPr="000C61E9" w:rsidRDefault="00F64567">
      <w:pPr>
        <w:spacing w:line="200" w:lineRule="exact"/>
        <w:rPr>
          <w:lang w:val="nl-NL"/>
        </w:rPr>
      </w:pPr>
    </w:p>
    <w:p w:rsidR="00F64567" w:rsidRPr="000C61E9" w:rsidRDefault="00F64567">
      <w:pPr>
        <w:spacing w:line="200" w:lineRule="exact"/>
        <w:rPr>
          <w:lang w:val="nl-NL"/>
        </w:rPr>
        <w:sectPr w:rsidR="00F64567" w:rsidRPr="000C61E9">
          <w:headerReference w:type="default" r:id="rId40"/>
          <w:footerReference w:type="default" r:id="rId41"/>
          <w:pgSz w:w="16840" w:h="11920" w:orient="landscape"/>
          <w:pgMar w:top="660" w:right="580" w:bottom="280" w:left="760" w:header="0" w:footer="603" w:gutter="0"/>
          <w:pgNumType w:start="10"/>
          <w:cols w:space="720"/>
        </w:sectPr>
      </w:pPr>
    </w:p>
    <w:p w:rsidR="00F64567" w:rsidRPr="000C61E9" w:rsidRDefault="00EF0434">
      <w:pPr>
        <w:spacing w:before="4"/>
        <w:ind w:left="145" w:right="6235"/>
        <w:jc w:val="both"/>
        <w:rPr>
          <w:rFonts w:ascii="Calibri" w:eastAsia="Calibri" w:hAnsi="Calibri" w:cs="Calibri"/>
          <w:sz w:val="28"/>
          <w:szCs w:val="28"/>
          <w:lang w:val="nl-NL"/>
        </w:rPr>
      </w:pPr>
      <w:r w:rsidRPr="000C61E9">
        <w:rPr>
          <w:rFonts w:ascii="Calibri" w:eastAsia="Calibri" w:hAnsi="Calibri" w:cs="Calibri"/>
          <w:b/>
          <w:color w:val="B7CF33"/>
          <w:sz w:val="28"/>
          <w:szCs w:val="28"/>
          <w:lang w:val="nl-NL"/>
        </w:rPr>
        <w:lastRenderedPageBreak/>
        <w:t>//</w:t>
      </w:r>
      <w:r w:rsidRPr="000C61E9">
        <w:rPr>
          <w:rFonts w:ascii="Calibri" w:eastAsia="Calibri" w:hAnsi="Calibri" w:cs="Calibri"/>
          <w:b/>
          <w:color w:val="B7CF33"/>
          <w:spacing w:val="-2"/>
          <w:sz w:val="28"/>
          <w:szCs w:val="28"/>
          <w:lang w:val="nl-NL"/>
        </w:rPr>
        <w:t xml:space="preserve"> </w:t>
      </w:r>
      <w:r w:rsidRPr="000C61E9">
        <w:rPr>
          <w:rFonts w:ascii="Calibri" w:eastAsia="Calibri" w:hAnsi="Calibri" w:cs="Calibri"/>
          <w:b/>
          <w:color w:val="B7CF33"/>
          <w:sz w:val="28"/>
          <w:szCs w:val="28"/>
          <w:lang w:val="nl-NL"/>
        </w:rPr>
        <w:t>S</w:t>
      </w:r>
      <w:r w:rsidRPr="000C61E9">
        <w:rPr>
          <w:rFonts w:ascii="Calibri" w:eastAsia="Calibri" w:hAnsi="Calibri" w:cs="Calibri"/>
          <w:b/>
          <w:color w:val="B7CF33"/>
          <w:spacing w:val="-1"/>
          <w:sz w:val="28"/>
          <w:szCs w:val="28"/>
          <w:lang w:val="nl-NL"/>
        </w:rPr>
        <w:t>P</w:t>
      </w:r>
      <w:r w:rsidRPr="000C61E9">
        <w:rPr>
          <w:rFonts w:ascii="Calibri" w:eastAsia="Calibri" w:hAnsi="Calibri" w:cs="Calibri"/>
          <w:b/>
          <w:color w:val="B7CF33"/>
          <w:sz w:val="28"/>
          <w:szCs w:val="28"/>
          <w:lang w:val="nl-NL"/>
        </w:rPr>
        <w:t>IRIT</w:t>
      </w:r>
      <w:r w:rsidRPr="000C61E9">
        <w:rPr>
          <w:rFonts w:ascii="Calibri" w:eastAsia="Calibri" w:hAnsi="Calibri" w:cs="Calibri"/>
          <w:b/>
          <w:color w:val="B7CF33"/>
          <w:spacing w:val="-1"/>
          <w:sz w:val="28"/>
          <w:szCs w:val="28"/>
          <w:lang w:val="nl-NL"/>
        </w:rPr>
        <w:t>E</w:t>
      </w:r>
      <w:r w:rsidRPr="000C61E9">
        <w:rPr>
          <w:rFonts w:ascii="Calibri" w:eastAsia="Calibri" w:hAnsi="Calibri" w:cs="Calibri"/>
          <w:b/>
          <w:color w:val="B7CF33"/>
          <w:sz w:val="28"/>
          <w:szCs w:val="28"/>
          <w:lang w:val="nl-NL"/>
        </w:rPr>
        <w:t>K</w:t>
      </w:r>
    </w:p>
    <w:p w:rsidR="00F64567" w:rsidRPr="000C61E9" w:rsidRDefault="00792E54" w:rsidP="000C61E9">
      <w:pPr>
        <w:spacing w:line="260" w:lineRule="exact"/>
        <w:ind w:left="1110" w:right="-30"/>
        <w:jc w:val="both"/>
        <w:rPr>
          <w:rFonts w:ascii="Calibri" w:eastAsia="Calibri" w:hAnsi="Calibri" w:cs="Calibri"/>
          <w:sz w:val="22"/>
          <w:szCs w:val="22"/>
          <w:lang w:val="nl-NL"/>
        </w:rPr>
      </w:pPr>
      <w:r w:rsidRPr="000C61E9">
        <w:rPr>
          <w:noProof/>
          <w:lang w:val="fr-BE" w:eastAsia="fr-BE"/>
        </w:rPr>
        <w:drawing>
          <wp:anchor distT="0" distB="0" distL="114300" distR="114300" simplePos="0" relativeHeight="251663360" behindDoc="1" locked="0" layoutInCell="1" allowOverlap="1">
            <wp:simplePos x="0" y="0"/>
            <wp:positionH relativeFrom="page">
              <wp:posOffset>551815</wp:posOffset>
            </wp:positionH>
            <wp:positionV relativeFrom="paragraph">
              <wp:posOffset>39370</wp:posOffset>
            </wp:positionV>
            <wp:extent cx="599440" cy="599440"/>
            <wp:effectExtent l="0" t="0" r="0" b="0"/>
            <wp:wrapNone/>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440" cy="599440"/>
                    </a:xfrm>
                    <a:prstGeom prst="rect">
                      <a:avLst/>
                    </a:prstGeom>
                    <a:noFill/>
                  </pic:spPr>
                </pic:pic>
              </a:graphicData>
            </a:graphic>
          </wp:anchor>
        </w:drawing>
      </w:r>
      <w:r w:rsidR="00E148BE">
        <w:rPr>
          <w:noProof/>
          <w:lang w:val="fr-BE" w:eastAsia="fr-BE"/>
        </w:rPr>
        <mc:AlternateContent>
          <mc:Choice Requires="wpg">
            <w:drawing>
              <wp:anchor distT="0" distB="0" distL="114298" distR="114298" simplePos="0" relativeHeight="251664384" behindDoc="1" locked="0" layoutInCell="1" allowOverlap="1">
                <wp:simplePos x="0" y="0"/>
                <wp:positionH relativeFrom="page">
                  <wp:posOffset>5542914</wp:posOffset>
                </wp:positionH>
                <wp:positionV relativeFrom="paragraph">
                  <wp:posOffset>-248285</wp:posOffset>
                </wp:positionV>
                <wp:extent cx="0" cy="5975985"/>
                <wp:effectExtent l="19050" t="0" r="19050" b="24765"/>
                <wp:wrapNone/>
                <wp:docPr id="6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5975985"/>
                          <a:chOff x="8729" y="-391"/>
                          <a:chExt cx="0" cy="9411"/>
                        </a:xfrm>
                      </wpg:grpSpPr>
                      <wps:wsp>
                        <wps:cNvPr id="65" name="Freeform 16"/>
                        <wps:cNvSpPr>
                          <a:spLocks/>
                        </wps:cNvSpPr>
                        <wps:spPr bwMode="auto">
                          <a:xfrm>
                            <a:off x="8729" y="-391"/>
                            <a:ext cx="0" cy="9411"/>
                          </a:xfrm>
                          <a:custGeom>
                            <a:avLst/>
                            <a:gdLst>
                              <a:gd name="T0" fmla="+- 0 -391 -391"/>
                              <a:gd name="T1" fmla="*/ -391 h 9411"/>
                              <a:gd name="T2" fmla="+- 0 9020 -391"/>
                              <a:gd name="T3" fmla="*/ 9020 h 9411"/>
                            </a:gdLst>
                            <a:ahLst/>
                            <a:cxnLst>
                              <a:cxn ang="0">
                                <a:pos x="0" y="T1"/>
                              </a:cxn>
                              <a:cxn ang="0">
                                <a:pos x="0" y="T3"/>
                              </a:cxn>
                            </a:cxnLst>
                            <a:rect l="0" t="0" r="r" b="b"/>
                            <a:pathLst>
                              <a:path h="9411">
                                <a:moveTo>
                                  <a:pt x="0" y="0"/>
                                </a:moveTo>
                                <a:lnTo>
                                  <a:pt x="0" y="9411"/>
                                </a:lnTo>
                              </a:path>
                            </a:pathLst>
                          </a:custGeom>
                          <a:noFill/>
                          <a:ln w="28575">
                            <a:solidFill>
                              <a:srgbClr val="B7C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E0831" id="Group 15" o:spid="_x0000_s1026" style="position:absolute;margin-left:436.45pt;margin-top:-19.55pt;width:0;height:470.55pt;z-index:-251652096;mso-wrap-distance-left:3.17494mm;mso-wrap-distance-right:3.17494mm;mso-position-horizontal-relative:page" coordorigin="8729,-391" coordsize="0,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">
                <v:shape id="Freeform 16" o:spid="_x0000_s1027" style="position:absolute;left:8729;top:-391;width:0;height:9411;visibility:visible;mso-wrap-style:square;v-text-anchor:top" coordsize="0,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nGMQA&#10;AADbAAAADwAAAGRycy9kb3ducmV2LnhtbESPzUrEQBCE74LvMLTgRdyJsmYlZhJEcTGw+LP6AE2m&#10;TaKZnpBpk/j2jiDssaiqr6i8XFyvJhpD59nAxSoBRVx723Fj4P3t4fwaVBBki71nMvBDAcri+CjH&#10;zPqZX2naS6MihEOGBlqRIdM61C05DCs/EEfvw48OJcqx0XbEOcJdry+TJNUOO44LLQ5011L9tf92&#10;BnZIL/eb5y1W4tNqvTmTp8/FGnN6stzegBJa5BD+bz9aA+kV/H2JP0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ZxjEAAAA2wAAAA8AAAAAAAAAAAAAAAAAmAIAAGRycy9k&#10;b3ducmV2LnhtbFBLBQYAAAAABAAEAPUAAACJAwAAAAA=&#10;" path="m,l,9411e" filled="f" strokecolor="#b7cf33" strokeweight="2.25pt">
                  <v:path arrowok="t" o:connecttype="custom" o:connectlocs="0,-391;0,9020" o:connectangles="0,0"/>
                </v:shape>
                <w10:wrap anchorx="page"/>
              </v:group>
            </w:pict>
          </mc:Fallback>
        </mc:AlternateContent>
      </w:r>
      <w:r w:rsidRPr="000C61E9">
        <w:rPr>
          <w:noProof/>
          <w:lang w:val="fr-BE" w:eastAsia="fr-BE"/>
        </w:rPr>
        <w:drawing>
          <wp:anchor distT="0" distB="0" distL="114300" distR="114300" simplePos="0" relativeHeight="251666432" behindDoc="1" locked="0" layoutInCell="1" allowOverlap="1">
            <wp:simplePos x="0" y="0"/>
            <wp:positionH relativeFrom="page">
              <wp:posOffset>5687060</wp:posOffset>
            </wp:positionH>
            <wp:positionV relativeFrom="paragraph">
              <wp:posOffset>45720</wp:posOffset>
            </wp:positionV>
            <wp:extent cx="864235" cy="57531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235" cy="575310"/>
                    </a:xfrm>
                    <a:prstGeom prst="rect">
                      <a:avLst/>
                    </a:prstGeom>
                    <a:noFill/>
                  </pic:spPr>
                </pic:pic>
              </a:graphicData>
            </a:graphic>
          </wp:anchor>
        </w:drawing>
      </w:r>
      <w:r w:rsidR="000C61E9">
        <w:rPr>
          <w:rFonts w:ascii="Calibri" w:eastAsia="Calibri" w:hAnsi="Calibri" w:cs="Calibri"/>
          <w:position w:val="1"/>
          <w:sz w:val="22"/>
          <w:szCs w:val="22"/>
          <w:lang w:val="nl-NL"/>
        </w:rPr>
        <w:t>In</w:t>
      </w:r>
      <w:r w:rsidR="00EF0434" w:rsidRPr="000C61E9">
        <w:rPr>
          <w:rFonts w:ascii="Calibri" w:eastAsia="Calibri" w:hAnsi="Calibri" w:cs="Calibri"/>
          <w:spacing w:val="13"/>
          <w:position w:val="1"/>
          <w:sz w:val="22"/>
          <w:szCs w:val="22"/>
          <w:lang w:val="nl-NL"/>
        </w:rPr>
        <w:t xml:space="preserve"> </w:t>
      </w:r>
      <w:r w:rsidR="00EF0434" w:rsidRPr="000C61E9">
        <w:rPr>
          <w:rFonts w:ascii="Calibri" w:eastAsia="Calibri" w:hAnsi="Calibri" w:cs="Calibri"/>
          <w:spacing w:val="1"/>
          <w:position w:val="1"/>
          <w:sz w:val="22"/>
          <w:szCs w:val="22"/>
          <w:lang w:val="nl-NL"/>
        </w:rPr>
        <w:t>1</w:t>
      </w:r>
      <w:r w:rsidR="00EF0434" w:rsidRPr="000C61E9">
        <w:rPr>
          <w:rFonts w:ascii="Calibri" w:eastAsia="Calibri" w:hAnsi="Calibri" w:cs="Calibri"/>
          <w:spacing w:val="-2"/>
          <w:position w:val="1"/>
          <w:sz w:val="22"/>
          <w:szCs w:val="22"/>
          <w:lang w:val="nl-NL"/>
        </w:rPr>
        <w:t>9</w:t>
      </w:r>
      <w:r w:rsidR="00EF0434" w:rsidRPr="000C61E9">
        <w:rPr>
          <w:rFonts w:ascii="Calibri" w:eastAsia="Calibri" w:hAnsi="Calibri" w:cs="Calibri"/>
          <w:spacing w:val="1"/>
          <w:position w:val="1"/>
          <w:sz w:val="22"/>
          <w:szCs w:val="22"/>
          <w:lang w:val="nl-NL"/>
        </w:rPr>
        <w:t>9</w:t>
      </w:r>
      <w:r w:rsidR="00EF0434" w:rsidRPr="000C61E9">
        <w:rPr>
          <w:rFonts w:ascii="Calibri" w:eastAsia="Calibri" w:hAnsi="Calibri" w:cs="Calibri"/>
          <w:spacing w:val="-2"/>
          <w:position w:val="1"/>
          <w:sz w:val="22"/>
          <w:szCs w:val="22"/>
          <w:lang w:val="nl-NL"/>
        </w:rPr>
        <w:t>6</w:t>
      </w:r>
      <w:r w:rsidR="000C61E9">
        <w:rPr>
          <w:rFonts w:ascii="Calibri" w:eastAsia="Calibri" w:hAnsi="Calibri" w:cs="Calibri"/>
          <w:spacing w:val="-2"/>
          <w:position w:val="1"/>
          <w:sz w:val="22"/>
          <w:szCs w:val="22"/>
          <w:lang w:val="nl-NL"/>
        </w:rPr>
        <w:t xml:space="preserve"> slaan muzikanten, concertorganisatoren</w:t>
      </w:r>
      <w:r w:rsidR="00CD314C">
        <w:rPr>
          <w:rFonts w:ascii="Calibri" w:eastAsia="Calibri" w:hAnsi="Calibri" w:cs="Calibri"/>
          <w:spacing w:val="-2"/>
          <w:position w:val="1"/>
          <w:sz w:val="22"/>
          <w:szCs w:val="22"/>
          <w:lang w:val="nl-NL"/>
        </w:rPr>
        <w:t xml:space="preserve"> en </w:t>
      </w:r>
      <w:r w:rsidR="000C61E9">
        <w:rPr>
          <w:rFonts w:ascii="Calibri" w:eastAsia="Calibri" w:hAnsi="Calibri" w:cs="Calibri"/>
          <w:spacing w:val="-2"/>
          <w:position w:val="1"/>
          <w:sz w:val="22"/>
          <w:szCs w:val="22"/>
          <w:lang w:val="nl-NL"/>
        </w:rPr>
        <w:t xml:space="preserve"> plaatselijke radiopresentatoren uit</w:t>
      </w:r>
      <w:r w:rsidR="00CD314C">
        <w:rPr>
          <w:rFonts w:ascii="Calibri" w:eastAsia="Calibri" w:hAnsi="Calibri" w:cs="Calibri"/>
          <w:spacing w:val="-2"/>
          <w:position w:val="1"/>
          <w:sz w:val="22"/>
          <w:szCs w:val="22"/>
          <w:lang w:val="nl-NL"/>
        </w:rPr>
        <w:t xml:space="preserve"> de streek van</w:t>
      </w:r>
      <w:r w:rsidR="000C61E9">
        <w:rPr>
          <w:rFonts w:ascii="Calibri" w:eastAsia="Calibri" w:hAnsi="Calibri" w:cs="Calibri"/>
          <w:spacing w:val="-2"/>
          <w:position w:val="1"/>
          <w:sz w:val="22"/>
          <w:szCs w:val="22"/>
          <w:lang w:val="nl-NL"/>
        </w:rPr>
        <w:t xml:space="preserve"> Roubaix, die allemaal een zelfde passie voor techno hebben, de handen in elkaar om de vereniging Spiritek op te richten. </w:t>
      </w:r>
      <w:r w:rsidR="00CD314C">
        <w:rPr>
          <w:rFonts w:ascii="Calibri" w:eastAsia="Calibri" w:hAnsi="Calibri" w:cs="Calibri"/>
          <w:spacing w:val="-2"/>
          <w:position w:val="1"/>
          <w:sz w:val="22"/>
          <w:szCs w:val="22"/>
          <w:lang w:val="nl-NL"/>
        </w:rPr>
        <w:t>Zij</w:t>
      </w:r>
      <w:r w:rsidR="000C61E9">
        <w:rPr>
          <w:rFonts w:ascii="Calibri" w:eastAsia="Calibri" w:hAnsi="Calibri" w:cs="Calibri"/>
          <w:spacing w:val="-2"/>
          <w:position w:val="1"/>
          <w:sz w:val="22"/>
          <w:szCs w:val="22"/>
          <w:lang w:val="nl-NL"/>
        </w:rPr>
        <w:t xml:space="preserve"> willen het probleem van het toenemend druggebruik in de beweging aanpakken. Door de jaren heen maakten de gerichte ingrepen plaats voor algemene preventie, op het raakvlak tussen gezondheid en opvoeding. </w:t>
      </w:r>
    </w:p>
    <w:p w:rsidR="00F64567" w:rsidRPr="000C61E9" w:rsidRDefault="000C61E9">
      <w:pPr>
        <w:ind w:left="145" w:right="-40"/>
        <w:jc w:val="both"/>
        <w:rPr>
          <w:rFonts w:ascii="Calibri" w:eastAsia="Calibri" w:hAnsi="Calibri" w:cs="Calibri"/>
          <w:sz w:val="22"/>
          <w:szCs w:val="22"/>
          <w:lang w:val="nl-NL"/>
        </w:rPr>
      </w:pPr>
      <w:r>
        <w:rPr>
          <w:rFonts w:ascii="Calibri" w:eastAsia="Calibri" w:hAnsi="Calibri" w:cs="Calibri"/>
          <w:spacing w:val="1"/>
          <w:sz w:val="22"/>
          <w:szCs w:val="22"/>
          <w:lang w:val="nl-NL"/>
        </w:rPr>
        <w:t xml:space="preserve">Spiritek is nu gevestigd in Rijsel en wordt aangestuurd door 7 werknemers en een directeur. Spiritek ligt ook aan de basis van het QUALITY BAR LABEL, dat </w:t>
      </w:r>
      <w:r w:rsidR="00735166">
        <w:rPr>
          <w:rFonts w:ascii="Calibri" w:eastAsia="Calibri" w:hAnsi="Calibri" w:cs="Calibri"/>
          <w:spacing w:val="1"/>
          <w:sz w:val="22"/>
          <w:szCs w:val="22"/>
          <w:lang w:val="nl-NL"/>
        </w:rPr>
        <w:t xml:space="preserve">de Rijselse nachtraven meer welzijn moet bieden. Maar altijd en overal staat één doel voorop: de mensen die worden ontmoet, wie deze ook zijn, middelen geven om zelf te handelen. </w:t>
      </w:r>
    </w:p>
    <w:p w:rsidR="00F64567" w:rsidRPr="000C61E9" w:rsidRDefault="00F64567">
      <w:pPr>
        <w:spacing w:before="9" w:line="180" w:lineRule="exact"/>
        <w:rPr>
          <w:sz w:val="18"/>
          <w:szCs w:val="18"/>
          <w:lang w:val="nl-NL"/>
        </w:rPr>
      </w:pPr>
    </w:p>
    <w:p w:rsidR="00F64567" w:rsidRPr="000C61E9" w:rsidRDefault="00EF0434">
      <w:pPr>
        <w:ind w:left="145" w:right="6261"/>
        <w:jc w:val="both"/>
        <w:rPr>
          <w:rFonts w:ascii="Calibri" w:eastAsia="Calibri" w:hAnsi="Calibri" w:cs="Calibri"/>
          <w:sz w:val="22"/>
          <w:szCs w:val="22"/>
          <w:lang w:val="nl-NL"/>
        </w:rPr>
      </w:pPr>
      <w:r w:rsidRPr="000C61E9">
        <w:rPr>
          <w:rFonts w:ascii="MS Mincho" w:eastAsia="MS Mincho" w:hAnsi="MS Mincho" w:cs="MS Mincho"/>
          <w:color w:val="B7CF33"/>
          <w:sz w:val="22"/>
          <w:szCs w:val="22"/>
          <w:lang w:val="nl-NL"/>
        </w:rPr>
        <w:t>▶</w:t>
      </w:r>
      <w:r w:rsidRPr="000C61E9">
        <w:rPr>
          <w:rFonts w:ascii="MS Mincho" w:eastAsia="MS Mincho" w:hAnsi="MS Mincho" w:cs="MS Mincho"/>
          <w:color w:val="B7CF33"/>
          <w:spacing w:val="-57"/>
          <w:sz w:val="22"/>
          <w:szCs w:val="22"/>
          <w:lang w:val="nl-NL"/>
        </w:rPr>
        <w:t xml:space="preserve"> </w:t>
      </w:r>
      <w:r w:rsidR="003F094C">
        <w:rPr>
          <w:rFonts w:ascii="Calibri" w:eastAsia="Calibri" w:hAnsi="Calibri" w:cs="Calibri"/>
          <w:b/>
          <w:color w:val="B7CF33"/>
          <w:spacing w:val="-1"/>
          <w:sz w:val="22"/>
          <w:szCs w:val="22"/>
          <w:lang w:val="nl-NL"/>
        </w:rPr>
        <w:t xml:space="preserve">Opdrachten </w:t>
      </w:r>
      <w:r w:rsidR="00735166">
        <w:rPr>
          <w:rFonts w:ascii="Calibri" w:eastAsia="Calibri" w:hAnsi="Calibri" w:cs="Calibri"/>
          <w:b/>
          <w:color w:val="B7CF33"/>
          <w:spacing w:val="-1"/>
          <w:sz w:val="22"/>
          <w:szCs w:val="22"/>
          <w:lang w:val="nl-NL"/>
        </w:rPr>
        <w:t xml:space="preserve"> </w:t>
      </w:r>
    </w:p>
    <w:p w:rsidR="00F64567" w:rsidRPr="000C61E9" w:rsidRDefault="00EF0434">
      <w:pPr>
        <w:spacing w:before="5"/>
        <w:ind w:left="145" w:right="-34"/>
        <w:jc w:val="both"/>
        <w:rPr>
          <w:rFonts w:ascii="Calibri" w:eastAsia="Calibri" w:hAnsi="Calibri" w:cs="Calibri"/>
          <w:sz w:val="22"/>
          <w:szCs w:val="22"/>
          <w:lang w:val="nl-NL"/>
        </w:rPr>
      </w:pPr>
      <w:r w:rsidRPr="000C61E9">
        <w:rPr>
          <w:rFonts w:ascii="Calibri" w:eastAsia="Calibri" w:hAnsi="Calibri" w:cs="Calibri"/>
          <w:sz w:val="22"/>
          <w:szCs w:val="22"/>
          <w:lang w:val="nl-NL"/>
        </w:rPr>
        <w:t>-</w:t>
      </w:r>
      <w:r w:rsidRPr="000C61E9">
        <w:rPr>
          <w:rFonts w:ascii="Calibri" w:eastAsia="Calibri" w:hAnsi="Calibri" w:cs="Calibri"/>
          <w:spacing w:val="7"/>
          <w:sz w:val="22"/>
          <w:szCs w:val="22"/>
          <w:lang w:val="nl-NL"/>
        </w:rPr>
        <w:t xml:space="preserve"> </w:t>
      </w:r>
      <w:r w:rsidR="00735166">
        <w:rPr>
          <w:rFonts w:ascii="Calibri" w:eastAsia="Calibri" w:hAnsi="Calibri" w:cs="Calibri"/>
          <w:spacing w:val="7"/>
          <w:sz w:val="22"/>
          <w:szCs w:val="22"/>
          <w:lang w:val="nl-NL"/>
        </w:rPr>
        <w:t>Preventie van het verbruik van</w:t>
      </w:r>
      <w:r w:rsidRPr="000C61E9">
        <w:rPr>
          <w:rFonts w:ascii="Calibri" w:eastAsia="Calibri" w:hAnsi="Calibri" w:cs="Calibri"/>
          <w:spacing w:val="8"/>
          <w:sz w:val="22"/>
          <w:szCs w:val="22"/>
          <w:lang w:val="nl-NL"/>
        </w:rPr>
        <w:t xml:space="preserve"> </w:t>
      </w:r>
      <w:r w:rsidRPr="000C61E9">
        <w:rPr>
          <w:rFonts w:ascii="Calibri" w:eastAsia="Calibri" w:hAnsi="Calibri" w:cs="Calibri"/>
          <w:spacing w:val="-1"/>
          <w:sz w:val="22"/>
          <w:szCs w:val="22"/>
          <w:lang w:val="nl-NL"/>
        </w:rPr>
        <w:t>p</w:t>
      </w:r>
      <w:r w:rsidRPr="000C61E9">
        <w:rPr>
          <w:rFonts w:ascii="Calibri" w:eastAsia="Calibri" w:hAnsi="Calibri" w:cs="Calibri"/>
          <w:spacing w:val="-2"/>
          <w:sz w:val="22"/>
          <w:szCs w:val="22"/>
          <w:lang w:val="nl-NL"/>
        </w:rPr>
        <w:t>s</w:t>
      </w:r>
      <w:r w:rsidRPr="000C61E9">
        <w:rPr>
          <w:rFonts w:ascii="Calibri" w:eastAsia="Calibri" w:hAnsi="Calibri" w:cs="Calibri"/>
          <w:spacing w:val="1"/>
          <w:sz w:val="22"/>
          <w:szCs w:val="22"/>
          <w:lang w:val="nl-NL"/>
        </w:rPr>
        <w:t>y</w:t>
      </w:r>
      <w:r w:rsidRPr="000C61E9">
        <w:rPr>
          <w:rFonts w:ascii="Calibri" w:eastAsia="Calibri" w:hAnsi="Calibri" w:cs="Calibri"/>
          <w:sz w:val="22"/>
          <w:szCs w:val="22"/>
          <w:lang w:val="nl-NL"/>
        </w:rPr>
        <w:t>ch</w:t>
      </w:r>
      <w:r w:rsidRPr="000C61E9">
        <w:rPr>
          <w:rFonts w:ascii="Calibri" w:eastAsia="Calibri" w:hAnsi="Calibri" w:cs="Calibri"/>
          <w:spacing w:val="-2"/>
          <w:sz w:val="22"/>
          <w:szCs w:val="22"/>
          <w:lang w:val="nl-NL"/>
        </w:rPr>
        <w:t>o</w:t>
      </w:r>
      <w:r w:rsidRPr="000C61E9">
        <w:rPr>
          <w:rFonts w:ascii="Calibri" w:eastAsia="Calibri" w:hAnsi="Calibri" w:cs="Calibri"/>
          <w:sz w:val="22"/>
          <w:szCs w:val="22"/>
          <w:lang w:val="nl-NL"/>
        </w:rPr>
        <w:t>tr</w:t>
      </w:r>
      <w:r w:rsidRPr="000C61E9">
        <w:rPr>
          <w:rFonts w:ascii="Calibri" w:eastAsia="Calibri" w:hAnsi="Calibri" w:cs="Calibri"/>
          <w:spacing w:val="1"/>
          <w:sz w:val="22"/>
          <w:szCs w:val="22"/>
          <w:lang w:val="nl-NL"/>
        </w:rPr>
        <w:t>o</w:t>
      </w:r>
      <w:r w:rsidRPr="000C61E9">
        <w:rPr>
          <w:rFonts w:ascii="Calibri" w:eastAsia="Calibri" w:hAnsi="Calibri" w:cs="Calibri"/>
          <w:spacing w:val="-3"/>
          <w:sz w:val="22"/>
          <w:szCs w:val="22"/>
          <w:lang w:val="nl-NL"/>
        </w:rPr>
        <w:t>p</w:t>
      </w:r>
      <w:r w:rsidRPr="000C61E9">
        <w:rPr>
          <w:rFonts w:ascii="Calibri" w:eastAsia="Calibri" w:hAnsi="Calibri" w:cs="Calibri"/>
          <w:sz w:val="22"/>
          <w:szCs w:val="22"/>
          <w:lang w:val="nl-NL"/>
        </w:rPr>
        <w:t>e</w:t>
      </w:r>
      <w:r w:rsidR="00735166">
        <w:rPr>
          <w:rFonts w:ascii="Calibri" w:eastAsia="Calibri" w:hAnsi="Calibri" w:cs="Calibri"/>
          <w:sz w:val="22"/>
          <w:szCs w:val="22"/>
          <w:lang w:val="nl-NL"/>
        </w:rPr>
        <w:t>n</w:t>
      </w:r>
      <w:r w:rsidRPr="000C61E9">
        <w:rPr>
          <w:rFonts w:ascii="Calibri" w:eastAsia="Calibri" w:hAnsi="Calibri" w:cs="Calibri"/>
          <w:sz w:val="22"/>
          <w:szCs w:val="22"/>
          <w:lang w:val="nl-NL"/>
        </w:rPr>
        <w:t>:</w:t>
      </w:r>
      <w:r w:rsidRPr="000C61E9">
        <w:rPr>
          <w:rFonts w:ascii="Calibri" w:eastAsia="Calibri" w:hAnsi="Calibri" w:cs="Calibri"/>
          <w:spacing w:val="8"/>
          <w:sz w:val="22"/>
          <w:szCs w:val="22"/>
          <w:lang w:val="nl-NL"/>
        </w:rPr>
        <w:t xml:space="preserve"> </w:t>
      </w:r>
      <w:r w:rsidRPr="000C61E9">
        <w:rPr>
          <w:rFonts w:ascii="Calibri" w:eastAsia="Calibri" w:hAnsi="Calibri" w:cs="Calibri"/>
          <w:sz w:val="22"/>
          <w:szCs w:val="22"/>
          <w:lang w:val="nl-NL"/>
        </w:rPr>
        <w:t>Ec</w:t>
      </w:r>
      <w:r w:rsidRPr="000C61E9">
        <w:rPr>
          <w:rFonts w:ascii="Calibri" w:eastAsia="Calibri" w:hAnsi="Calibri" w:cs="Calibri"/>
          <w:spacing w:val="-2"/>
          <w:sz w:val="22"/>
          <w:szCs w:val="22"/>
          <w:lang w:val="nl-NL"/>
        </w:rPr>
        <w:t>s</w:t>
      </w:r>
      <w:r w:rsidRPr="000C61E9">
        <w:rPr>
          <w:rFonts w:ascii="Calibri" w:eastAsia="Calibri" w:hAnsi="Calibri" w:cs="Calibri"/>
          <w:sz w:val="22"/>
          <w:szCs w:val="22"/>
          <w:lang w:val="nl-NL"/>
        </w:rPr>
        <w:t>tas</w:t>
      </w:r>
      <w:r w:rsidRPr="000C61E9">
        <w:rPr>
          <w:rFonts w:ascii="Calibri" w:eastAsia="Calibri" w:hAnsi="Calibri" w:cs="Calibri"/>
          <w:spacing w:val="-1"/>
          <w:sz w:val="22"/>
          <w:szCs w:val="22"/>
          <w:lang w:val="nl-NL"/>
        </w:rPr>
        <w:t>y</w:t>
      </w:r>
      <w:r w:rsidRPr="000C61E9">
        <w:rPr>
          <w:rFonts w:ascii="Calibri" w:eastAsia="Calibri" w:hAnsi="Calibri" w:cs="Calibri"/>
          <w:sz w:val="22"/>
          <w:szCs w:val="22"/>
          <w:lang w:val="nl-NL"/>
        </w:rPr>
        <w:t>,</w:t>
      </w:r>
      <w:r w:rsidRPr="000C61E9">
        <w:rPr>
          <w:rFonts w:ascii="Calibri" w:eastAsia="Calibri" w:hAnsi="Calibri" w:cs="Calibri"/>
          <w:spacing w:val="8"/>
          <w:sz w:val="22"/>
          <w:szCs w:val="22"/>
          <w:lang w:val="nl-NL"/>
        </w:rPr>
        <w:t xml:space="preserve"> </w:t>
      </w:r>
      <w:r w:rsidRPr="000C61E9">
        <w:rPr>
          <w:rFonts w:ascii="Calibri" w:eastAsia="Calibri" w:hAnsi="Calibri" w:cs="Calibri"/>
          <w:spacing w:val="1"/>
          <w:sz w:val="22"/>
          <w:szCs w:val="22"/>
          <w:lang w:val="nl-NL"/>
        </w:rPr>
        <w:t>L</w:t>
      </w:r>
      <w:r w:rsidRPr="000C61E9">
        <w:rPr>
          <w:rFonts w:ascii="Calibri" w:eastAsia="Calibri" w:hAnsi="Calibri" w:cs="Calibri"/>
          <w:spacing w:val="-3"/>
          <w:sz w:val="22"/>
          <w:szCs w:val="22"/>
          <w:lang w:val="nl-NL"/>
        </w:rPr>
        <w:t>S</w:t>
      </w:r>
      <w:r w:rsidRPr="000C61E9">
        <w:rPr>
          <w:rFonts w:ascii="Calibri" w:eastAsia="Calibri" w:hAnsi="Calibri" w:cs="Calibri"/>
          <w:spacing w:val="1"/>
          <w:sz w:val="22"/>
          <w:szCs w:val="22"/>
          <w:lang w:val="nl-NL"/>
        </w:rPr>
        <w:t>D</w:t>
      </w:r>
      <w:r w:rsidRPr="000C61E9">
        <w:rPr>
          <w:rFonts w:ascii="Calibri" w:eastAsia="Calibri" w:hAnsi="Calibri" w:cs="Calibri"/>
          <w:sz w:val="22"/>
          <w:szCs w:val="22"/>
          <w:lang w:val="nl-NL"/>
        </w:rPr>
        <w:t>,</w:t>
      </w:r>
      <w:r w:rsidRPr="000C61E9">
        <w:rPr>
          <w:rFonts w:ascii="Calibri" w:eastAsia="Calibri" w:hAnsi="Calibri" w:cs="Calibri"/>
          <w:spacing w:val="8"/>
          <w:sz w:val="22"/>
          <w:szCs w:val="22"/>
          <w:lang w:val="nl-NL"/>
        </w:rPr>
        <w:t xml:space="preserve"> </w:t>
      </w:r>
      <w:r w:rsidRPr="000C61E9">
        <w:rPr>
          <w:rFonts w:ascii="Calibri" w:eastAsia="Calibri" w:hAnsi="Calibri" w:cs="Calibri"/>
          <w:sz w:val="22"/>
          <w:szCs w:val="22"/>
          <w:lang w:val="nl-NL"/>
        </w:rPr>
        <w:t>S</w:t>
      </w:r>
      <w:r w:rsidRPr="000C61E9">
        <w:rPr>
          <w:rFonts w:ascii="Calibri" w:eastAsia="Calibri" w:hAnsi="Calibri" w:cs="Calibri"/>
          <w:spacing w:val="-2"/>
          <w:sz w:val="22"/>
          <w:szCs w:val="22"/>
          <w:lang w:val="nl-NL"/>
        </w:rPr>
        <w:t>pe</w:t>
      </w:r>
      <w:r w:rsidRPr="000C61E9">
        <w:rPr>
          <w:rFonts w:ascii="Calibri" w:eastAsia="Calibri" w:hAnsi="Calibri" w:cs="Calibri"/>
          <w:sz w:val="22"/>
          <w:szCs w:val="22"/>
          <w:lang w:val="nl-NL"/>
        </w:rPr>
        <w:t>ed,</w:t>
      </w:r>
      <w:r w:rsidRPr="000C61E9">
        <w:rPr>
          <w:rFonts w:ascii="Calibri" w:eastAsia="Calibri" w:hAnsi="Calibri" w:cs="Calibri"/>
          <w:spacing w:val="8"/>
          <w:sz w:val="22"/>
          <w:szCs w:val="22"/>
          <w:lang w:val="nl-NL"/>
        </w:rPr>
        <w:t xml:space="preserve"> </w:t>
      </w:r>
      <w:r w:rsidRPr="000C61E9">
        <w:rPr>
          <w:rFonts w:ascii="Calibri" w:eastAsia="Calibri" w:hAnsi="Calibri" w:cs="Calibri"/>
          <w:spacing w:val="-2"/>
          <w:sz w:val="22"/>
          <w:szCs w:val="22"/>
          <w:lang w:val="nl-NL"/>
        </w:rPr>
        <w:t>C</w:t>
      </w:r>
      <w:r w:rsidRPr="000C61E9">
        <w:rPr>
          <w:rFonts w:ascii="Calibri" w:eastAsia="Calibri" w:hAnsi="Calibri" w:cs="Calibri"/>
          <w:spacing w:val="1"/>
          <w:sz w:val="22"/>
          <w:szCs w:val="22"/>
          <w:lang w:val="nl-NL"/>
        </w:rPr>
        <w:t>o</w:t>
      </w:r>
      <w:r w:rsidRPr="000C61E9">
        <w:rPr>
          <w:rFonts w:ascii="Calibri" w:eastAsia="Calibri" w:hAnsi="Calibri" w:cs="Calibri"/>
          <w:sz w:val="22"/>
          <w:szCs w:val="22"/>
          <w:lang w:val="nl-NL"/>
        </w:rPr>
        <w:t>c</w:t>
      </w:r>
      <w:r w:rsidRPr="000C61E9">
        <w:rPr>
          <w:rFonts w:ascii="Calibri" w:eastAsia="Calibri" w:hAnsi="Calibri" w:cs="Calibri"/>
          <w:spacing w:val="-2"/>
          <w:sz w:val="22"/>
          <w:szCs w:val="22"/>
          <w:lang w:val="nl-NL"/>
        </w:rPr>
        <w:t>a</w:t>
      </w:r>
      <w:r w:rsidRPr="000C61E9">
        <w:rPr>
          <w:rFonts w:ascii="Calibri" w:eastAsia="Calibri" w:hAnsi="Calibri" w:cs="Calibri"/>
          <w:sz w:val="22"/>
          <w:szCs w:val="22"/>
          <w:lang w:val="nl-NL"/>
        </w:rPr>
        <w:t>ï</w:t>
      </w:r>
      <w:r w:rsidRPr="000C61E9">
        <w:rPr>
          <w:rFonts w:ascii="Calibri" w:eastAsia="Calibri" w:hAnsi="Calibri" w:cs="Calibri"/>
          <w:spacing w:val="-1"/>
          <w:sz w:val="22"/>
          <w:szCs w:val="22"/>
          <w:lang w:val="nl-NL"/>
        </w:rPr>
        <w:t>n</w:t>
      </w:r>
      <w:r w:rsidRPr="000C61E9">
        <w:rPr>
          <w:rFonts w:ascii="Calibri" w:eastAsia="Calibri" w:hAnsi="Calibri" w:cs="Calibri"/>
          <w:sz w:val="22"/>
          <w:szCs w:val="22"/>
          <w:lang w:val="nl-NL"/>
        </w:rPr>
        <w:t>e,</w:t>
      </w:r>
    </w:p>
    <w:p w:rsidR="00F64567" w:rsidRPr="00E556D0" w:rsidRDefault="00EF0434">
      <w:pPr>
        <w:ind w:left="145" w:right="4143"/>
        <w:jc w:val="both"/>
        <w:rPr>
          <w:rFonts w:ascii="Calibri" w:eastAsia="Calibri" w:hAnsi="Calibri" w:cs="Calibri"/>
          <w:sz w:val="22"/>
          <w:szCs w:val="22"/>
        </w:rPr>
      </w:pPr>
      <w:r w:rsidRPr="00E556D0">
        <w:rPr>
          <w:rFonts w:ascii="Calibri" w:eastAsia="Calibri" w:hAnsi="Calibri" w:cs="Calibri"/>
          <w:sz w:val="22"/>
          <w:szCs w:val="22"/>
        </w:rPr>
        <w:t>Ca</w:t>
      </w:r>
      <w:r w:rsidRPr="00E556D0">
        <w:rPr>
          <w:rFonts w:ascii="Calibri" w:eastAsia="Calibri" w:hAnsi="Calibri" w:cs="Calibri"/>
          <w:spacing w:val="-1"/>
          <w:sz w:val="22"/>
          <w:szCs w:val="22"/>
        </w:rPr>
        <w:t>nn</w:t>
      </w:r>
      <w:r w:rsidRPr="00E556D0">
        <w:rPr>
          <w:rFonts w:ascii="Calibri" w:eastAsia="Calibri" w:hAnsi="Calibri" w:cs="Calibri"/>
          <w:sz w:val="22"/>
          <w:szCs w:val="22"/>
        </w:rPr>
        <w:t>a</w:t>
      </w:r>
      <w:r w:rsidRPr="00E556D0">
        <w:rPr>
          <w:rFonts w:ascii="Calibri" w:eastAsia="Calibri" w:hAnsi="Calibri" w:cs="Calibri"/>
          <w:spacing w:val="-1"/>
          <w:sz w:val="22"/>
          <w:szCs w:val="22"/>
        </w:rPr>
        <w:t>b</w:t>
      </w:r>
      <w:r w:rsidRPr="00E556D0">
        <w:rPr>
          <w:rFonts w:ascii="Calibri" w:eastAsia="Calibri" w:hAnsi="Calibri" w:cs="Calibri"/>
          <w:sz w:val="22"/>
          <w:szCs w:val="22"/>
        </w:rPr>
        <w:t>is, S</w:t>
      </w:r>
      <w:r w:rsidRPr="00E556D0">
        <w:rPr>
          <w:rFonts w:ascii="Calibri" w:eastAsia="Calibri" w:hAnsi="Calibri" w:cs="Calibri"/>
          <w:spacing w:val="-1"/>
          <w:sz w:val="22"/>
          <w:szCs w:val="22"/>
        </w:rPr>
        <w:t>p</w:t>
      </w:r>
      <w:r w:rsidR="00735166" w:rsidRPr="00E556D0">
        <w:rPr>
          <w:rFonts w:ascii="Calibri" w:eastAsia="Calibri" w:hAnsi="Calibri" w:cs="Calibri"/>
          <w:spacing w:val="-1"/>
          <w:sz w:val="22"/>
          <w:szCs w:val="22"/>
        </w:rPr>
        <w:t>e</w:t>
      </w:r>
      <w:r w:rsidRPr="00E556D0">
        <w:rPr>
          <w:rFonts w:ascii="Calibri" w:eastAsia="Calibri" w:hAnsi="Calibri" w:cs="Calibri"/>
          <w:sz w:val="22"/>
          <w:szCs w:val="22"/>
        </w:rPr>
        <w:t>cial K,</w:t>
      </w:r>
      <w:r w:rsidRPr="00E556D0">
        <w:rPr>
          <w:rFonts w:ascii="Calibri" w:eastAsia="Calibri" w:hAnsi="Calibri" w:cs="Calibri"/>
          <w:spacing w:val="-2"/>
          <w:sz w:val="22"/>
          <w:szCs w:val="22"/>
        </w:rPr>
        <w:t xml:space="preserve"> </w:t>
      </w:r>
      <w:r w:rsidRPr="00E556D0">
        <w:rPr>
          <w:rFonts w:ascii="Calibri" w:eastAsia="Calibri" w:hAnsi="Calibri" w:cs="Calibri"/>
          <w:spacing w:val="-1"/>
          <w:sz w:val="22"/>
          <w:szCs w:val="22"/>
        </w:rPr>
        <w:t>D</w:t>
      </w:r>
      <w:r w:rsidRPr="00E556D0">
        <w:rPr>
          <w:rFonts w:ascii="Calibri" w:eastAsia="Calibri" w:hAnsi="Calibri" w:cs="Calibri"/>
          <w:sz w:val="22"/>
          <w:szCs w:val="22"/>
        </w:rPr>
        <w:t>OB,</w:t>
      </w:r>
      <w:r w:rsidRPr="00E556D0">
        <w:rPr>
          <w:rFonts w:ascii="Calibri" w:eastAsia="Calibri" w:hAnsi="Calibri" w:cs="Calibri"/>
          <w:spacing w:val="-2"/>
          <w:sz w:val="22"/>
          <w:szCs w:val="22"/>
        </w:rPr>
        <w:t xml:space="preserve"> 2</w:t>
      </w:r>
      <w:r w:rsidRPr="00E556D0">
        <w:rPr>
          <w:rFonts w:ascii="Calibri" w:eastAsia="Calibri" w:hAnsi="Calibri" w:cs="Calibri"/>
          <w:sz w:val="22"/>
          <w:szCs w:val="22"/>
        </w:rPr>
        <w:t xml:space="preserve">CB, </w:t>
      </w:r>
      <w:proofErr w:type="gramStart"/>
      <w:r w:rsidRPr="00E556D0">
        <w:rPr>
          <w:rFonts w:ascii="Calibri" w:eastAsia="Calibri" w:hAnsi="Calibri" w:cs="Calibri"/>
          <w:sz w:val="22"/>
          <w:szCs w:val="22"/>
        </w:rPr>
        <w:t>GH</w:t>
      </w:r>
      <w:r w:rsidRPr="00E556D0">
        <w:rPr>
          <w:rFonts w:ascii="Calibri" w:eastAsia="Calibri" w:hAnsi="Calibri" w:cs="Calibri"/>
          <w:spacing w:val="-1"/>
          <w:sz w:val="22"/>
          <w:szCs w:val="22"/>
        </w:rPr>
        <w:t>B</w:t>
      </w:r>
      <w:r w:rsidRPr="00E556D0">
        <w:rPr>
          <w:rFonts w:ascii="Calibri" w:eastAsia="Calibri" w:hAnsi="Calibri" w:cs="Calibri"/>
          <w:sz w:val="22"/>
          <w:szCs w:val="22"/>
        </w:rPr>
        <w:t>,</w:t>
      </w:r>
      <w:r w:rsidRPr="00E556D0">
        <w:rPr>
          <w:rFonts w:ascii="Calibri" w:eastAsia="Calibri" w:hAnsi="Calibri" w:cs="Calibri"/>
          <w:spacing w:val="-2"/>
          <w:sz w:val="22"/>
          <w:szCs w:val="22"/>
        </w:rPr>
        <w:t xml:space="preserve"> </w:t>
      </w:r>
      <w:r w:rsidRPr="00E556D0">
        <w:rPr>
          <w:rFonts w:ascii="Calibri" w:eastAsia="Calibri" w:hAnsi="Calibri" w:cs="Calibri"/>
          <w:sz w:val="22"/>
          <w:szCs w:val="22"/>
        </w:rPr>
        <w:t>…</w:t>
      </w:r>
      <w:proofErr w:type="gramEnd"/>
    </w:p>
    <w:p w:rsidR="00F64567" w:rsidRPr="000C61E9" w:rsidRDefault="00EF0434">
      <w:pPr>
        <w:ind w:left="145" w:right="-38"/>
        <w:jc w:val="both"/>
        <w:rPr>
          <w:rFonts w:ascii="Calibri" w:eastAsia="Calibri" w:hAnsi="Calibri" w:cs="Calibri"/>
          <w:sz w:val="22"/>
          <w:szCs w:val="22"/>
          <w:lang w:val="nl-NL"/>
        </w:rPr>
      </w:pPr>
      <w:r w:rsidRPr="000C61E9">
        <w:rPr>
          <w:rFonts w:ascii="Calibri" w:eastAsia="Calibri" w:hAnsi="Calibri" w:cs="Calibri"/>
          <w:sz w:val="22"/>
          <w:szCs w:val="22"/>
          <w:lang w:val="nl-NL"/>
        </w:rPr>
        <w:t xml:space="preserve">-  </w:t>
      </w:r>
      <w:r w:rsidRPr="000C61E9">
        <w:rPr>
          <w:rFonts w:ascii="Calibri" w:eastAsia="Calibri" w:hAnsi="Calibri" w:cs="Calibri"/>
          <w:spacing w:val="3"/>
          <w:sz w:val="22"/>
          <w:szCs w:val="22"/>
          <w:lang w:val="nl-NL"/>
        </w:rPr>
        <w:t xml:space="preserve"> </w:t>
      </w:r>
      <w:r w:rsidR="00735166">
        <w:rPr>
          <w:rFonts w:ascii="Calibri" w:eastAsia="Calibri" w:hAnsi="Calibri" w:cs="Calibri"/>
          <w:spacing w:val="3"/>
          <w:sz w:val="22"/>
          <w:szCs w:val="22"/>
          <w:lang w:val="nl-NL"/>
        </w:rPr>
        <w:t xml:space="preserve">De vermindering van de risico’s die aan dit verbruik verbonden zijn: dehydratatie, </w:t>
      </w:r>
      <w:r w:rsidRPr="000C61E9">
        <w:rPr>
          <w:rFonts w:ascii="Calibri" w:eastAsia="Calibri" w:hAnsi="Calibri" w:cs="Calibri"/>
          <w:spacing w:val="-1"/>
          <w:sz w:val="22"/>
          <w:szCs w:val="22"/>
          <w:lang w:val="nl-NL"/>
        </w:rPr>
        <w:t>h</w:t>
      </w:r>
      <w:r w:rsidRPr="000C61E9">
        <w:rPr>
          <w:rFonts w:ascii="Calibri" w:eastAsia="Calibri" w:hAnsi="Calibri" w:cs="Calibri"/>
          <w:spacing w:val="1"/>
          <w:sz w:val="22"/>
          <w:szCs w:val="22"/>
          <w:lang w:val="nl-NL"/>
        </w:rPr>
        <w:t>y</w:t>
      </w:r>
      <w:r w:rsidRPr="000C61E9">
        <w:rPr>
          <w:rFonts w:ascii="Calibri" w:eastAsia="Calibri" w:hAnsi="Calibri" w:cs="Calibri"/>
          <w:spacing w:val="-1"/>
          <w:sz w:val="22"/>
          <w:szCs w:val="22"/>
          <w:lang w:val="nl-NL"/>
        </w:rPr>
        <w:t>p</w:t>
      </w:r>
      <w:r w:rsidRPr="000C61E9">
        <w:rPr>
          <w:rFonts w:ascii="Calibri" w:eastAsia="Calibri" w:hAnsi="Calibri" w:cs="Calibri"/>
          <w:spacing w:val="1"/>
          <w:sz w:val="22"/>
          <w:szCs w:val="22"/>
          <w:lang w:val="nl-NL"/>
        </w:rPr>
        <w:t>o</w:t>
      </w:r>
      <w:r w:rsidRPr="000C61E9">
        <w:rPr>
          <w:rFonts w:ascii="Calibri" w:eastAsia="Calibri" w:hAnsi="Calibri" w:cs="Calibri"/>
          <w:spacing w:val="-1"/>
          <w:sz w:val="22"/>
          <w:szCs w:val="22"/>
          <w:lang w:val="nl-NL"/>
        </w:rPr>
        <w:t>g</w:t>
      </w:r>
      <w:r w:rsidRPr="000C61E9">
        <w:rPr>
          <w:rFonts w:ascii="Calibri" w:eastAsia="Calibri" w:hAnsi="Calibri" w:cs="Calibri"/>
          <w:sz w:val="22"/>
          <w:szCs w:val="22"/>
          <w:lang w:val="nl-NL"/>
        </w:rPr>
        <w:t>ly</w:t>
      </w:r>
      <w:r w:rsidRPr="000C61E9">
        <w:rPr>
          <w:rFonts w:ascii="Calibri" w:eastAsia="Calibri" w:hAnsi="Calibri" w:cs="Calibri"/>
          <w:spacing w:val="-2"/>
          <w:sz w:val="22"/>
          <w:szCs w:val="22"/>
          <w:lang w:val="nl-NL"/>
        </w:rPr>
        <w:t>c</w:t>
      </w:r>
      <w:r w:rsidR="00735166">
        <w:rPr>
          <w:rFonts w:ascii="Calibri" w:eastAsia="Calibri" w:hAnsi="Calibri" w:cs="Calibri"/>
          <w:spacing w:val="-2"/>
          <w:sz w:val="22"/>
          <w:szCs w:val="22"/>
          <w:lang w:val="nl-NL"/>
        </w:rPr>
        <w:t>e</w:t>
      </w:r>
      <w:r w:rsidRPr="000C61E9">
        <w:rPr>
          <w:rFonts w:ascii="Calibri" w:eastAsia="Calibri" w:hAnsi="Calibri" w:cs="Calibri"/>
          <w:spacing w:val="1"/>
          <w:sz w:val="22"/>
          <w:szCs w:val="22"/>
          <w:lang w:val="nl-NL"/>
        </w:rPr>
        <w:t>m</w:t>
      </w:r>
      <w:r w:rsidRPr="000C61E9">
        <w:rPr>
          <w:rFonts w:ascii="Calibri" w:eastAsia="Calibri" w:hAnsi="Calibri" w:cs="Calibri"/>
          <w:sz w:val="22"/>
          <w:szCs w:val="22"/>
          <w:lang w:val="nl-NL"/>
        </w:rPr>
        <w:t xml:space="preserve">ie,   </w:t>
      </w:r>
      <w:r w:rsidR="00735166">
        <w:rPr>
          <w:rFonts w:ascii="Calibri" w:eastAsia="Calibri" w:hAnsi="Calibri" w:cs="Calibri"/>
          <w:sz w:val="22"/>
          <w:szCs w:val="22"/>
          <w:lang w:val="nl-NL"/>
        </w:rPr>
        <w:t xml:space="preserve">psychologische letsels (de zogeheten ‘BAD TRIP’), besmetting door het hepatitis- of het aidsvirus, blootstelling aan seksueel overdraagbare aandoeningen. </w:t>
      </w:r>
    </w:p>
    <w:p w:rsidR="00F64567" w:rsidRPr="000C61E9" w:rsidRDefault="00EF0434" w:rsidP="00735166">
      <w:pPr>
        <w:ind w:left="145" w:right="-35"/>
        <w:jc w:val="both"/>
        <w:rPr>
          <w:rFonts w:ascii="Calibri" w:eastAsia="Calibri" w:hAnsi="Calibri" w:cs="Calibri"/>
          <w:sz w:val="22"/>
          <w:szCs w:val="22"/>
          <w:lang w:val="nl-NL"/>
        </w:rPr>
      </w:pPr>
      <w:r w:rsidRPr="000C61E9">
        <w:rPr>
          <w:rFonts w:ascii="Calibri" w:eastAsia="Calibri" w:hAnsi="Calibri" w:cs="Calibri"/>
          <w:sz w:val="22"/>
          <w:szCs w:val="22"/>
          <w:lang w:val="nl-NL"/>
        </w:rPr>
        <w:t xml:space="preserve">- </w:t>
      </w:r>
      <w:r w:rsidRPr="000C61E9">
        <w:rPr>
          <w:rFonts w:ascii="Calibri" w:eastAsia="Calibri" w:hAnsi="Calibri" w:cs="Calibri"/>
          <w:spacing w:val="6"/>
          <w:sz w:val="22"/>
          <w:szCs w:val="22"/>
          <w:lang w:val="nl-NL"/>
        </w:rPr>
        <w:t xml:space="preserve"> </w:t>
      </w:r>
      <w:r w:rsidR="00735166">
        <w:rPr>
          <w:rFonts w:ascii="Calibri" w:eastAsia="Calibri" w:hAnsi="Calibri" w:cs="Calibri"/>
          <w:spacing w:val="6"/>
          <w:sz w:val="22"/>
          <w:szCs w:val="22"/>
          <w:lang w:val="nl-NL"/>
        </w:rPr>
        <w:t xml:space="preserve">Een luisterend oor, steun en begeleiding van druggebruikers met psychologische en/of sociale moeilijkheden. </w:t>
      </w:r>
    </w:p>
    <w:p w:rsidR="00F64567" w:rsidRPr="000C61E9" w:rsidRDefault="00F64567">
      <w:pPr>
        <w:spacing w:before="9" w:line="180" w:lineRule="exact"/>
        <w:rPr>
          <w:sz w:val="18"/>
          <w:szCs w:val="18"/>
          <w:lang w:val="nl-NL"/>
        </w:rPr>
      </w:pPr>
    </w:p>
    <w:p w:rsidR="00F64567" w:rsidRPr="000C61E9" w:rsidRDefault="00EF0434">
      <w:pPr>
        <w:ind w:left="145" w:right="6393"/>
        <w:jc w:val="both"/>
        <w:rPr>
          <w:rFonts w:ascii="Calibri" w:eastAsia="Calibri" w:hAnsi="Calibri" w:cs="Calibri"/>
          <w:sz w:val="22"/>
          <w:szCs w:val="22"/>
          <w:lang w:val="nl-NL"/>
        </w:rPr>
      </w:pPr>
      <w:r w:rsidRPr="000C61E9">
        <w:rPr>
          <w:rFonts w:ascii="MS Mincho" w:eastAsia="MS Mincho" w:hAnsi="MS Mincho" w:cs="MS Mincho"/>
          <w:color w:val="B7CF33"/>
          <w:sz w:val="22"/>
          <w:szCs w:val="22"/>
          <w:lang w:val="nl-NL"/>
        </w:rPr>
        <w:t>▶</w:t>
      </w:r>
      <w:r w:rsidRPr="000C61E9">
        <w:rPr>
          <w:rFonts w:ascii="MS Mincho" w:eastAsia="MS Mincho" w:hAnsi="MS Mincho" w:cs="MS Mincho"/>
          <w:color w:val="B7CF33"/>
          <w:spacing w:val="-57"/>
          <w:sz w:val="22"/>
          <w:szCs w:val="22"/>
          <w:lang w:val="nl-NL"/>
        </w:rPr>
        <w:t xml:space="preserve"> </w:t>
      </w:r>
      <w:r w:rsidR="003F094C">
        <w:rPr>
          <w:rFonts w:ascii="Calibri" w:eastAsia="Calibri" w:hAnsi="Calibri" w:cs="Calibri"/>
          <w:b/>
          <w:color w:val="B7CF33"/>
          <w:spacing w:val="-1"/>
          <w:sz w:val="22"/>
          <w:szCs w:val="22"/>
          <w:lang w:val="nl-NL"/>
        </w:rPr>
        <w:t>A</w:t>
      </w:r>
      <w:r w:rsidR="00735166">
        <w:rPr>
          <w:rFonts w:ascii="Calibri" w:eastAsia="Calibri" w:hAnsi="Calibri" w:cs="Calibri"/>
          <w:b/>
          <w:color w:val="B7CF33"/>
          <w:spacing w:val="-1"/>
          <w:sz w:val="22"/>
          <w:szCs w:val="22"/>
          <w:lang w:val="nl-NL"/>
        </w:rPr>
        <w:t xml:space="preserve">cties </w:t>
      </w:r>
    </w:p>
    <w:p w:rsidR="00F64567" w:rsidRPr="000C61E9" w:rsidRDefault="00EF0434">
      <w:pPr>
        <w:spacing w:before="5"/>
        <w:ind w:left="145" w:right="-40"/>
        <w:jc w:val="both"/>
        <w:rPr>
          <w:rFonts w:ascii="Calibri" w:eastAsia="Calibri" w:hAnsi="Calibri" w:cs="Calibri"/>
          <w:sz w:val="22"/>
          <w:szCs w:val="22"/>
          <w:lang w:val="nl-NL"/>
        </w:rPr>
      </w:pPr>
      <w:r w:rsidRPr="000C61E9">
        <w:rPr>
          <w:rFonts w:ascii="Calibri" w:eastAsia="Calibri" w:hAnsi="Calibri" w:cs="Calibri"/>
          <w:sz w:val="22"/>
          <w:szCs w:val="22"/>
          <w:lang w:val="nl-NL"/>
        </w:rPr>
        <w:t>-</w:t>
      </w:r>
      <w:r w:rsidRPr="000C61E9">
        <w:rPr>
          <w:rFonts w:ascii="Calibri" w:eastAsia="Calibri" w:hAnsi="Calibri" w:cs="Calibri"/>
          <w:spacing w:val="2"/>
          <w:sz w:val="22"/>
          <w:szCs w:val="22"/>
          <w:lang w:val="nl-NL"/>
        </w:rPr>
        <w:t xml:space="preserve"> </w:t>
      </w:r>
      <w:r w:rsidR="00735166">
        <w:rPr>
          <w:rFonts w:ascii="Calibri" w:eastAsia="Calibri" w:hAnsi="Calibri" w:cs="Calibri"/>
          <w:spacing w:val="2"/>
          <w:sz w:val="22"/>
          <w:szCs w:val="22"/>
          <w:lang w:val="nl-NL"/>
        </w:rPr>
        <w:t>Interventies buiten het technogebeuren: lezingen, debatten en tentoonste</w:t>
      </w:r>
      <w:r w:rsidR="00B1671A">
        <w:rPr>
          <w:rFonts w:ascii="Calibri" w:eastAsia="Calibri" w:hAnsi="Calibri" w:cs="Calibri"/>
          <w:spacing w:val="2"/>
          <w:sz w:val="22"/>
          <w:szCs w:val="22"/>
          <w:lang w:val="nl-NL"/>
        </w:rPr>
        <w:t>l</w:t>
      </w:r>
      <w:r w:rsidR="00735166">
        <w:rPr>
          <w:rFonts w:ascii="Calibri" w:eastAsia="Calibri" w:hAnsi="Calibri" w:cs="Calibri"/>
          <w:spacing w:val="2"/>
          <w:sz w:val="22"/>
          <w:szCs w:val="22"/>
          <w:lang w:val="nl-NL"/>
        </w:rPr>
        <w:t xml:space="preserve">lingen in scholen, opleidingen voor de sensibilisering van leerkrachten, docenten, ouders of andere actoren in preventie. </w:t>
      </w:r>
    </w:p>
    <w:p w:rsidR="00F64567" w:rsidRPr="000C61E9" w:rsidRDefault="00EF0434" w:rsidP="00735166">
      <w:pPr>
        <w:spacing w:line="260" w:lineRule="exact"/>
        <w:ind w:left="145" w:right="-31"/>
        <w:jc w:val="both"/>
        <w:rPr>
          <w:rFonts w:ascii="Calibri" w:eastAsia="Calibri" w:hAnsi="Calibri" w:cs="Calibri"/>
          <w:sz w:val="22"/>
          <w:szCs w:val="22"/>
          <w:lang w:val="nl-NL"/>
        </w:rPr>
      </w:pPr>
      <w:r w:rsidRPr="000C61E9">
        <w:rPr>
          <w:rFonts w:ascii="Calibri" w:eastAsia="Calibri" w:hAnsi="Calibri" w:cs="Calibri"/>
          <w:position w:val="1"/>
          <w:sz w:val="22"/>
          <w:szCs w:val="22"/>
          <w:lang w:val="nl-NL"/>
        </w:rPr>
        <w:t xml:space="preserve">- </w:t>
      </w:r>
      <w:r w:rsidRPr="000C61E9">
        <w:rPr>
          <w:rFonts w:ascii="Calibri" w:eastAsia="Calibri" w:hAnsi="Calibri" w:cs="Calibri"/>
          <w:spacing w:val="8"/>
          <w:position w:val="1"/>
          <w:sz w:val="22"/>
          <w:szCs w:val="22"/>
          <w:lang w:val="nl-NL"/>
        </w:rPr>
        <w:t xml:space="preserve"> </w:t>
      </w:r>
      <w:r w:rsidR="00735166">
        <w:rPr>
          <w:rFonts w:ascii="Calibri" w:eastAsia="Calibri" w:hAnsi="Calibri" w:cs="Calibri"/>
          <w:spacing w:val="8"/>
          <w:position w:val="1"/>
          <w:sz w:val="22"/>
          <w:szCs w:val="22"/>
          <w:lang w:val="nl-NL"/>
        </w:rPr>
        <w:t xml:space="preserve">Doorlopend onthaal in haar lokalen in Rijsel, de organisatie van denk- of praatgroepen en eventuele doorverwijzing van de betrokkenen naar aangepaste structuren. </w:t>
      </w:r>
    </w:p>
    <w:p w:rsidR="00F64567" w:rsidRPr="000C61E9" w:rsidRDefault="00EF0434">
      <w:pPr>
        <w:ind w:left="145" w:right="-37"/>
        <w:jc w:val="both"/>
        <w:rPr>
          <w:rFonts w:ascii="Calibri" w:eastAsia="Calibri" w:hAnsi="Calibri" w:cs="Calibri"/>
          <w:sz w:val="22"/>
          <w:szCs w:val="22"/>
          <w:lang w:val="nl-NL"/>
        </w:rPr>
      </w:pPr>
      <w:r w:rsidRPr="000C61E9">
        <w:rPr>
          <w:rFonts w:ascii="Calibri" w:eastAsia="Calibri" w:hAnsi="Calibri" w:cs="Calibri"/>
          <w:sz w:val="22"/>
          <w:szCs w:val="22"/>
          <w:lang w:val="nl-NL"/>
        </w:rPr>
        <w:t>-</w:t>
      </w:r>
      <w:r w:rsidRPr="000C61E9">
        <w:rPr>
          <w:rFonts w:ascii="Calibri" w:eastAsia="Calibri" w:hAnsi="Calibri" w:cs="Calibri"/>
          <w:spacing w:val="3"/>
          <w:sz w:val="22"/>
          <w:szCs w:val="22"/>
          <w:lang w:val="nl-NL"/>
        </w:rPr>
        <w:t xml:space="preserve"> </w:t>
      </w:r>
      <w:r w:rsidR="00735166">
        <w:rPr>
          <w:rFonts w:ascii="Calibri" w:eastAsia="Calibri" w:hAnsi="Calibri" w:cs="Calibri"/>
          <w:spacing w:val="3"/>
          <w:sz w:val="22"/>
          <w:szCs w:val="22"/>
          <w:lang w:val="nl-NL"/>
        </w:rPr>
        <w:t>De uitvoering van studies (over de gedra</w:t>
      </w:r>
      <w:r w:rsidR="00CD314C">
        <w:rPr>
          <w:rFonts w:ascii="Calibri" w:eastAsia="Calibri" w:hAnsi="Calibri" w:cs="Calibri"/>
          <w:spacing w:val="3"/>
          <w:sz w:val="22"/>
          <w:szCs w:val="22"/>
          <w:lang w:val="nl-NL"/>
        </w:rPr>
        <w:t>gingen of over de producten),</w:t>
      </w:r>
      <w:r w:rsidR="00735166">
        <w:rPr>
          <w:rFonts w:ascii="Calibri" w:eastAsia="Calibri" w:hAnsi="Calibri" w:cs="Calibri"/>
          <w:spacing w:val="3"/>
          <w:sz w:val="22"/>
          <w:szCs w:val="22"/>
          <w:lang w:val="nl-NL"/>
        </w:rPr>
        <w:t xml:space="preserve"> opvolging van de beschikbare info op internet en de aanleg van een gegevensbank over de synthe</w:t>
      </w:r>
      <w:r w:rsidR="00B1671A">
        <w:rPr>
          <w:rFonts w:ascii="Calibri" w:eastAsia="Calibri" w:hAnsi="Calibri" w:cs="Calibri"/>
          <w:spacing w:val="3"/>
          <w:sz w:val="22"/>
          <w:szCs w:val="22"/>
          <w:lang w:val="nl-NL"/>
        </w:rPr>
        <w:t xml:space="preserve">tische drugs. </w:t>
      </w:r>
    </w:p>
    <w:p w:rsidR="00F64567" w:rsidRPr="000C61E9" w:rsidRDefault="00EF0434">
      <w:pPr>
        <w:spacing w:before="11"/>
        <w:ind w:left="66" w:right="5304"/>
        <w:jc w:val="both"/>
        <w:rPr>
          <w:rFonts w:ascii="Calibri" w:eastAsia="Calibri" w:hAnsi="Calibri" w:cs="Calibri"/>
          <w:sz w:val="28"/>
          <w:szCs w:val="28"/>
          <w:lang w:val="nl-NL"/>
        </w:rPr>
      </w:pPr>
      <w:r w:rsidRPr="000C61E9">
        <w:rPr>
          <w:lang w:val="nl-NL"/>
        </w:rPr>
        <w:br w:type="column"/>
      </w:r>
      <w:r w:rsidRPr="000C61E9">
        <w:rPr>
          <w:rFonts w:ascii="Calibri" w:eastAsia="Calibri" w:hAnsi="Calibri" w:cs="Calibri"/>
          <w:b/>
          <w:color w:val="B7CF33"/>
          <w:sz w:val="28"/>
          <w:szCs w:val="28"/>
          <w:lang w:val="nl-NL"/>
        </w:rPr>
        <w:lastRenderedPageBreak/>
        <w:t>//</w:t>
      </w:r>
      <w:r w:rsidRPr="000C61E9">
        <w:rPr>
          <w:rFonts w:ascii="Calibri" w:eastAsia="Calibri" w:hAnsi="Calibri" w:cs="Calibri"/>
          <w:b/>
          <w:color w:val="B7CF33"/>
          <w:spacing w:val="-2"/>
          <w:sz w:val="28"/>
          <w:szCs w:val="28"/>
          <w:lang w:val="nl-NL"/>
        </w:rPr>
        <w:t xml:space="preserve"> </w:t>
      </w:r>
      <w:r w:rsidRPr="000C61E9">
        <w:rPr>
          <w:rFonts w:ascii="Calibri" w:eastAsia="Calibri" w:hAnsi="Calibri" w:cs="Calibri"/>
          <w:b/>
          <w:color w:val="B7CF33"/>
          <w:sz w:val="28"/>
          <w:szCs w:val="28"/>
          <w:lang w:val="nl-NL"/>
        </w:rPr>
        <w:t>V</w:t>
      </w:r>
      <w:r w:rsidRPr="000C61E9">
        <w:rPr>
          <w:rFonts w:ascii="Calibri" w:eastAsia="Calibri" w:hAnsi="Calibri" w:cs="Calibri"/>
          <w:b/>
          <w:color w:val="B7CF33"/>
          <w:spacing w:val="-1"/>
          <w:sz w:val="28"/>
          <w:szCs w:val="28"/>
          <w:lang w:val="nl-NL"/>
        </w:rPr>
        <w:t>I</w:t>
      </w:r>
      <w:r w:rsidRPr="000C61E9">
        <w:rPr>
          <w:rFonts w:ascii="Calibri" w:eastAsia="Calibri" w:hAnsi="Calibri" w:cs="Calibri"/>
          <w:b/>
          <w:color w:val="B7CF33"/>
          <w:spacing w:val="-21"/>
          <w:sz w:val="28"/>
          <w:szCs w:val="28"/>
          <w:lang w:val="nl-NL"/>
        </w:rPr>
        <w:t>T</w:t>
      </w:r>
      <w:r w:rsidRPr="000C61E9">
        <w:rPr>
          <w:rFonts w:ascii="Calibri" w:eastAsia="Calibri" w:hAnsi="Calibri" w:cs="Calibri"/>
          <w:b/>
          <w:color w:val="B7CF33"/>
          <w:sz w:val="28"/>
          <w:szCs w:val="28"/>
          <w:lang w:val="nl-NL"/>
        </w:rPr>
        <w:t>A</w:t>
      </w:r>
      <w:r w:rsidRPr="000C61E9">
        <w:rPr>
          <w:rFonts w:ascii="Calibri" w:eastAsia="Calibri" w:hAnsi="Calibri" w:cs="Calibri"/>
          <w:b/>
          <w:color w:val="B7CF33"/>
          <w:spacing w:val="-1"/>
          <w:sz w:val="28"/>
          <w:szCs w:val="28"/>
          <w:lang w:val="nl-NL"/>
        </w:rPr>
        <w:t>L</w:t>
      </w:r>
      <w:r w:rsidRPr="000C61E9">
        <w:rPr>
          <w:rFonts w:ascii="Calibri" w:eastAsia="Calibri" w:hAnsi="Calibri" w:cs="Calibri"/>
          <w:b/>
          <w:color w:val="B7CF33"/>
          <w:sz w:val="28"/>
          <w:szCs w:val="28"/>
          <w:lang w:val="nl-NL"/>
        </w:rPr>
        <w:t>S</w:t>
      </w:r>
      <w:r w:rsidRPr="000C61E9">
        <w:rPr>
          <w:rFonts w:ascii="Calibri" w:eastAsia="Calibri" w:hAnsi="Calibri" w:cs="Calibri"/>
          <w:b/>
          <w:color w:val="B7CF33"/>
          <w:spacing w:val="-1"/>
          <w:sz w:val="28"/>
          <w:szCs w:val="28"/>
          <w:lang w:val="nl-NL"/>
        </w:rPr>
        <w:t>OU</w:t>
      </w:r>
      <w:r w:rsidRPr="000C61E9">
        <w:rPr>
          <w:rFonts w:ascii="Calibri" w:eastAsia="Calibri" w:hAnsi="Calibri" w:cs="Calibri"/>
          <w:b/>
          <w:color w:val="B7CF33"/>
          <w:sz w:val="28"/>
          <w:szCs w:val="28"/>
          <w:lang w:val="nl-NL"/>
        </w:rPr>
        <w:t>NDS</w:t>
      </w:r>
    </w:p>
    <w:p w:rsidR="00F64567" w:rsidRPr="000C61E9" w:rsidRDefault="00EF0434">
      <w:pPr>
        <w:spacing w:before="73"/>
        <w:ind w:left="1475" w:right="567"/>
        <w:jc w:val="both"/>
        <w:rPr>
          <w:rFonts w:ascii="Calibri" w:eastAsia="Calibri" w:hAnsi="Calibri" w:cs="Calibri"/>
          <w:sz w:val="22"/>
          <w:szCs w:val="22"/>
          <w:lang w:val="nl-NL"/>
        </w:rPr>
      </w:pPr>
      <w:r w:rsidRPr="000C61E9">
        <w:rPr>
          <w:rFonts w:ascii="Calibri" w:eastAsia="Calibri" w:hAnsi="Calibri" w:cs="Calibri"/>
          <w:sz w:val="22"/>
          <w:szCs w:val="22"/>
          <w:lang w:val="nl-NL"/>
        </w:rPr>
        <w:t>V</w:t>
      </w:r>
      <w:r w:rsidRPr="000C61E9">
        <w:rPr>
          <w:rFonts w:ascii="Calibri" w:eastAsia="Calibri" w:hAnsi="Calibri" w:cs="Calibri"/>
          <w:spacing w:val="-1"/>
          <w:sz w:val="22"/>
          <w:szCs w:val="22"/>
          <w:lang w:val="nl-NL"/>
        </w:rPr>
        <w:t>i</w:t>
      </w:r>
      <w:r w:rsidRPr="000C61E9">
        <w:rPr>
          <w:rFonts w:ascii="Calibri" w:eastAsia="Calibri" w:hAnsi="Calibri" w:cs="Calibri"/>
          <w:sz w:val="22"/>
          <w:szCs w:val="22"/>
          <w:lang w:val="nl-NL"/>
        </w:rPr>
        <w:t>tals</w:t>
      </w:r>
      <w:r w:rsidRPr="000C61E9">
        <w:rPr>
          <w:rFonts w:ascii="Calibri" w:eastAsia="Calibri" w:hAnsi="Calibri" w:cs="Calibri"/>
          <w:spacing w:val="1"/>
          <w:sz w:val="22"/>
          <w:szCs w:val="22"/>
          <w:lang w:val="nl-NL"/>
        </w:rPr>
        <w:t>o</w:t>
      </w:r>
      <w:r w:rsidRPr="000C61E9">
        <w:rPr>
          <w:rFonts w:ascii="Calibri" w:eastAsia="Calibri" w:hAnsi="Calibri" w:cs="Calibri"/>
          <w:spacing w:val="-1"/>
          <w:sz w:val="22"/>
          <w:szCs w:val="22"/>
          <w:lang w:val="nl-NL"/>
        </w:rPr>
        <w:t>und</w:t>
      </w:r>
      <w:r w:rsidRPr="000C61E9">
        <w:rPr>
          <w:rFonts w:ascii="Calibri" w:eastAsia="Calibri" w:hAnsi="Calibri" w:cs="Calibri"/>
          <w:sz w:val="22"/>
          <w:szCs w:val="22"/>
          <w:lang w:val="nl-NL"/>
        </w:rPr>
        <w:t>s</w:t>
      </w:r>
      <w:r w:rsidR="003F094C">
        <w:rPr>
          <w:rFonts w:ascii="Calibri" w:eastAsia="Calibri" w:hAnsi="Calibri" w:cs="Calibri"/>
          <w:sz w:val="22"/>
          <w:szCs w:val="22"/>
          <w:lang w:val="nl-NL"/>
        </w:rPr>
        <w:t xml:space="preserve"> werd in 2006 in het leven geroep</w:t>
      </w:r>
      <w:r w:rsidR="00CD314C">
        <w:rPr>
          <w:rFonts w:ascii="Calibri" w:eastAsia="Calibri" w:hAnsi="Calibri" w:cs="Calibri"/>
          <w:sz w:val="22"/>
          <w:szCs w:val="22"/>
          <w:lang w:val="nl-NL"/>
        </w:rPr>
        <w:t>en</w:t>
      </w:r>
      <w:r w:rsidR="003F094C">
        <w:rPr>
          <w:rFonts w:ascii="Calibri" w:eastAsia="Calibri" w:hAnsi="Calibri" w:cs="Calibri"/>
          <w:sz w:val="22"/>
          <w:szCs w:val="22"/>
          <w:lang w:val="nl-NL"/>
        </w:rPr>
        <w:t xml:space="preserve"> als project voor hulp en preventie in het nachtleven in de regio West-Vlaanderen en rond de Gentse agglomeratie. </w:t>
      </w:r>
    </w:p>
    <w:p w:rsidR="00F64567" w:rsidRPr="000C61E9" w:rsidRDefault="00F64567">
      <w:pPr>
        <w:spacing w:before="6" w:line="260" w:lineRule="exact"/>
        <w:rPr>
          <w:sz w:val="26"/>
          <w:szCs w:val="26"/>
          <w:lang w:val="nl-NL"/>
        </w:rPr>
      </w:pPr>
    </w:p>
    <w:p w:rsidR="003F094C" w:rsidRDefault="003F094C" w:rsidP="003F094C">
      <w:pPr>
        <w:ind w:left="66" w:right="564"/>
        <w:jc w:val="both"/>
        <w:rPr>
          <w:rFonts w:ascii="Calibri" w:eastAsia="Calibri" w:hAnsi="Calibri" w:cs="Calibri"/>
          <w:sz w:val="22"/>
          <w:szCs w:val="22"/>
          <w:lang w:val="nl-NL"/>
        </w:rPr>
      </w:pPr>
      <w:r>
        <w:rPr>
          <w:rFonts w:ascii="Calibri" w:eastAsia="Calibri" w:hAnsi="Calibri" w:cs="Calibri"/>
          <w:sz w:val="22"/>
          <w:szCs w:val="22"/>
          <w:lang w:val="nl-NL"/>
        </w:rPr>
        <w:t xml:space="preserve">Een team van vrijwilligers bemant een mobiele infokiosk tijdens evenementen van de elektronische muziekscene. </w:t>
      </w:r>
    </w:p>
    <w:p w:rsidR="00F64567" w:rsidRPr="000C61E9" w:rsidRDefault="00EF0434" w:rsidP="003F094C">
      <w:pPr>
        <w:ind w:left="66" w:right="564"/>
        <w:jc w:val="both"/>
        <w:rPr>
          <w:rFonts w:ascii="Calibri" w:eastAsia="Calibri" w:hAnsi="Calibri" w:cs="Calibri"/>
          <w:sz w:val="22"/>
          <w:szCs w:val="22"/>
          <w:lang w:val="nl-NL"/>
        </w:rPr>
      </w:pPr>
      <w:r w:rsidRPr="000C61E9">
        <w:rPr>
          <w:rFonts w:ascii="MS Mincho" w:eastAsia="MS Mincho" w:hAnsi="MS Mincho" w:cs="MS Mincho"/>
          <w:color w:val="B7CF33"/>
          <w:sz w:val="22"/>
          <w:szCs w:val="22"/>
          <w:lang w:val="nl-NL"/>
        </w:rPr>
        <w:t>▶</w:t>
      </w:r>
      <w:r w:rsidRPr="000C61E9">
        <w:rPr>
          <w:rFonts w:ascii="MS Mincho" w:eastAsia="MS Mincho" w:hAnsi="MS Mincho" w:cs="MS Mincho"/>
          <w:color w:val="B7CF33"/>
          <w:spacing w:val="-57"/>
          <w:sz w:val="22"/>
          <w:szCs w:val="22"/>
          <w:lang w:val="nl-NL"/>
        </w:rPr>
        <w:t xml:space="preserve"> </w:t>
      </w:r>
      <w:r w:rsidR="003F094C">
        <w:rPr>
          <w:rFonts w:ascii="Calibri" w:eastAsia="Calibri" w:hAnsi="Calibri" w:cs="Calibri"/>
          <w:b/>
          <w:color w:val="B7CF33"/>
          <w:sz w:val="22"/>
          <w:szCs w:val="22"/>
          <w:lang w:val="nl-NL"/>
        </w:rPr>
        <w:t xml:space="preserve">Opdrachten </w:t>
      </w:r>
      <w:r w:rsidRPr="000C61E9">
        <w:rPr>
          <w:rFonts w:ascii="Calibri" w:eastAsia="Calibri" w:hAnsi="Calibri" w:cs="Calibri"/>
          <w:b/>
          <w:color w:val="B7CF33"/>
          <w:spacing w:val="-2"/>
          <w:sz w:val="22"/>
          <w:szCs w:val="22"/>
          <w:lang w:val="nl-NL"/>
        </w:rPr>
        <w:t xml:space="preserve"> </w:t>
      </w:r>
    </w:p>
    <w:p w:rsidR="00F64567" w:rsidRPr="000C61E9" w:rsidRDefault="00EF0434">
      <w:pPr>
        <w:spacing w:before="5"/>
        <w:ind w:left="66" w:right="4943"/>
        <w:jc w:val="both"/>
        <w:rPr>
          <w:rFonts w:ascii="Calibri" w:eastAsia="Calibri" w:hAnsi="Calibri" w:cs="Calibri"/>
          <w:sz w:val="22"/>
          <w:szCs w:val="22"/>
          <w:lang w:val="nl-NL"/>
        </w:rPr>
      </w:pPr>
      <w:r w:rsidRPr="000C61E9">
        <w:rPr>
          <w:rFonts w:ascii="Calibri" w:eastAsia="Calibri" w:hAnsi="Calibri" w:cs="Calibri"/>
          <w:sz w:val="22"/>
          <w:szCs w:val="22"/>
          <w:lang w:val="nl-NL"/>
        </w:rPr>
        <w:t xml:space="preserve">- </w:t>
      </w:r>
      <w:r w:rsidR="003F094C">
        <w:rPr>
          <w:rFonts w:ascii="Calibri" w:eastAsia="Calibri" w:hAnsi="Calibri" w:cs="Calibri"/>
          <w:sz w:val="22"/>
          <w:szCs w:val="22"/>
          <w:lang w:val="nl-NL"/>
        </w:rPr>
        <w:t xml:space="preserve">Uitgaan veiliger maken </w:t>
      </w:r>
    </w:p>
    <w:p w:rsidR="00F64567" w:rsidRPr="000C61E9" w:rsidRDefault="00EF0434">
      <w:pPr>
        <w:ind w:left="66" w:right="565"/>
        <w:jc w:val="both"/>
        <w:rPr>
          <w:rFonts w:ascii="Calibri" w:eastAsia="Calibri" w:hAnsi="Calibri" w:cs="Calibri"/>
          <w:sz w:val="22"/>
          <w:szCs w:val="22"/>
          <w:lang w:val="nl-NL"/>
        </w:rPr>
      </w:pPr>
      <w:r w:rsidRPr="000C61E9">
        <w:rPr>
          <w:rFonts w:ascii="Calibri" w:eastAsia="Calibri" w:hAnsi="Calibri" w:cs="Calibri"/>
          <w:sz w:val="22"/>
          <w:szCs w:val="22"/>
          <w:lang w:val="nl-NL"/>
        </w:rPr>
        <w:t>-</w:t>
      </w:r>
      <w:r w:rsidR="003F094C">
        <w:rPr>
          <w:rFonts w:ascii="Calibri" w:eastAsia="Calibri" w:hAnsi="Calibri" w:cs="Calibri"/>
          <w:sz w:val="22"/>
          <w:szCs w:val="22"/>
          <w:lang w:val="nl-NL"/>
        </w:rPr>
        <w:t xml:space="preserve"> D</w:t>
      </w:r>
      <w:r w:rsidRPr="000C61E9">
        <w:rPr>
          <w:rFonts w:ascii="Calibri" w:eastAsia="Calibri" w:hAnsi="Calibri" w:cs="Calibri"/>
          <w:sz w:val="22"/>
          <w:szCs w:val="22"/>
          <w:lang w:val="nl-NL"/>
        </w:rPr>
        <w:t>e</w:t>
      </w:r>
      <w:r w:rsidR="003F094C">
        <w:rPr>
          <w:rFonts w:ascii="Calibri" w:eastAsia="Calibri" w:hAnsi="Calibri" w:cs="Calibri"/>
          <w:sz w:val="22"/>
          <w:szCs w:val="22"/>
          <w:lang w:val="nl-NL"/>
        </w:rPr>
        <w:t xml:space="preserve"> jongeren sensibiliseren voor en informeren over medicatie, seksualiteit en de gevolgen van </w:t>
      </w:r>
      <w:r w:rsidR="00CD314C">
        <w:rPr>
          <w:rFonts w:ascii="Calibri" w:eastAsia="Calibri" w:hAnsi="Calibri" w:cs="Calibri"/>
          <w:sz w:val="22"/>
          <w:szCs w:val="22"/>
          <w:lang w:val="nl-NL"/>
        </w:rPr>
        <w:t>schadelijke</w:t>
      </w:r>
      <w:r w:rsidR="003F094C">
        <w:rPr>
          <w:rFonts w:ascii="Calibri" w:eastAsia="Calibri" w:hAnsi="Calibri" w:cs="Calibri"/>
          <w:sz w:val="22"/>
          <w:szCs w:val="22"/>
          <w:lang w:val="nl-NL"/>
        </w:rPr>
        <w:t xml:space="preserve"> handelwijzen </w:t>
      </w:r>
    </w:p>
    <w:p w:rsidR="00F64567" w:rsidRPr="000C61E9" w:rsidRDefault="00EF0434">
      <w:pPr>
        <w:ind w:left="66" w:right="5054"/>
        <w:jc w:val="both"/>
        <w:rPr>
          <w:rFonts w:ascii="Calibri" w:eastAsia="Calibri" w:hAnsi="Calibri" w:cs="Calibri"/>
          <w:sz w:val="22"/>
          <w:szCs w:val="22"/>
          <w:lang w:val="nl-NL"/>
        </w:rPr>
      </w:pPr>
      <w:r w:rsidRPr="000C61E9">
        <w:rPr>
          <w:rFonts w:ascii="Calibri" w:eastAsia="Calibri" w:hAnsi="Calibri" w:cs="Calibri"/>
          <w:sz w:val="22"/>
          <w:szCs w:val="22"/>
          <w:lang w:val="nl-NL"/>
        </w:rPr>
        <w:t xml:space="preserve">- </w:t>
      </w:r>
      <w:r w:rsidR="003F094C">
        <w:rPr>
          <w:rFonts w:ascii="Calibri" w:eastAsia="Calibri" w:hAnsi="Calibri" w:cs="Calibri"/>
          <w:sz w:val="22"/>
          <w:szCs w:val="22"/>
          <w:lang w:val="nl-NL"/>
        </w:rPr>
        <w:t>Een dialoog aanknopen</w:t>
      </w:r>
    </w:p>
    <w:p w:rsidR="00F64567" w:rsidRPr="000C61E9" w:rsidRDefault="00EF0434">
      <w:pPr>
        <w:spacing w:before="1"/>
        <w:ind w:left="66" w:right="3107"/>
        <w:jc w:val="both"/>
        <w:rPr>
          <w:rFonts w:ascii="Calibri" w:eastAsia="Calibri" w:hAnsi="Calibri" w:cs="Calibri"/>
          <w:sz w:val="22"/>
          <w:szCs w:val="22"/>
          <w:lang w:val="nl-NL"/>
        </w:rPr>
      </w:pPr>
      <w:r w:rsidRPr="000C61E9">
        <w:rPr>
          <w:rFonts w:ascii="Calibri" w:eastAsia="Calibri" w:hAnsi="Calibri" w:cs="Calibri"/>
          <w:sz w:val="22"/>
          <w:szCs w:val="22"/>
          <w:lang w:val="nl-NL"/>
        </w:rPr>
        <w:t xml:space="preserve">- </w:t>
      </w:r>
      <w:r w:rsidR="003F094C">
        <w:rPr>
          <w:rFonts w:ascii="Calibri" w:eastAsia="Calibri" w:hAnsi="Calibri" w:cs="Calibri"/>
          <w:sz w:val="22"/>
          <w:szCs w:val="22"/>
          <w:lang w:val="nl-NL"/>
        </w:rPr>
        <w:t>Risico’s en ongelukken vermijden en tot een</w:t>
      </w:r>
      <w:r w:rsidR="00CD314C">
        <w:rPr>
          <w:rFonts w:ascii="Calibri" w:eastAsia="Calibri" w:hAnsi="Calibri" w:cs="Calibri"/>
          <w:sz w:val="22"/>
          <w:szCs w:val="22"/>
          <w:lang w:val="nl-NL"/>
        </w:rPr>
        <w:t xml:space="preserve"> </w:t>
      </w:r>
      <w:r w:rsidR="003F094C">
        <w:rPr>
          <w:rFonts w:ascii="Calibri" w:eastAsia="Calibri" w:hAnsi="Calibri" w:cs="Calibri"/>
          <w:sz w:val="22"/>
          <w:szCs w:val="22"/>
          <w:lang w:val="nl-NL"/>
        </w:rPr>
        <w:t xml:space="preserve"> minimum beperken </w:t>
      </w:r>
    </w:p>
    <w:p w:rsidR="00F64567" w:rsidRPr="000C61E9" w:rsidRDefault="00F64567">
      <w:pPr>
        <w:spacing w:before="17" w:line="220" w:lineRule="exact"/>
        <w:rPr>
          <w:sz w:val="22"/>
          <w:szCs w:val="22"/>
          <w:lang w:val="nl-NL"/>
        </w:rPr>
      </w:pPr>
    </w:p>
    <w:p w:rsidR="00F64567" w:rsidRPr="000C61E9" w:rsidRDefault="00EF0434">
      <w:pPr>
        <w:ind w:left="66" w:right="6089"/>
        <w:jc w:val="both"/>
        <w:rPr>
          <w:rFonts w:ascii="Calibri" w:eastAsia="Calibri" w:hAnsi="Calibri" w:cs="Calibri"/>
          <w:sz w:val="22"/>
          <w:szCs w:val="22"/>
          <w:lang w:val="nl-NL"/>
        </w:rPr>
      </w:pPr>
      <w:r w:rsidRPr="000C61E9">
        <w:rPr>
          <w:rFonts w:ascii="MS Mincho" w:eastAsia="MS Mincho" w:hAnsi="MS Mincho" w:cs="MS Mincho"/>
          <w:color w:val="B7CF33"/>
          <w:sz w:val="22"/>
          <w:szCs w:val="22"/>
          <w:lang w:val="nl-NL"/>
        </w:rPr>
        <w:t>▶</w:t>
      </w:r>
      <w:r w:rsidRPr="000C61E9">
        <w:rPr>
          <w:rFonts w:ascii="MS Mincho" w:eastAsia="MS Mincho" w:hAnsi="MS Mincho" w:cs="MS Mincho"/>
          <w:color w:val="B7CF33"/>
          <w:spacing w:val="-57"/>
          <w:sz w:val="22"/>
          <w:szCs w:val="22"/>
          <w:lang w:val="nl-NL"/>
        </w:rPr>
        <w:t xml:space="preserve"> </w:t>
      </w:r>
      <w:r w:rsidR="003F094C">
        <w:rPr>
          <w:rFonts w:ascii="Calibri" w:eastAsia="Calibri" w:hAnsi="Calibri" w:cs="Calibri"/>
          <w:b/>
          <w:color w:val="B7CF33"/>
          <w:spacing w:val="-1"/>
          <w:sz w:val="22"/>
          <w:szCs w:val="22"/>
          <w:lang w:val="nl-NL"/>
        </w:rPr>
        <w:t>A</w:t>
      </w:r>
      <w:r w:rsidRPr="000C61E9">
        <w:rPr>
          <w:rFonts w:ascii="Calibri" w:eastAsia="Calibri" w:hAnsi="Calibri" w:cs="Calibri"/>
          <w:b/>
          <w:color w:val="B7CF33"/>
          <w:sz w:val="22"/>
          <w:szCs w:val="22"/>
          <w:lang w:val="nl-NL"/>
        </w:rPr>
        <w:t>c</w:t>
      </w:r>
      <w:r w:rsidRPr="000C61E9">
        <w:rPr>
          <w:rFonts w:ascii="Calibri" w:eastAsia="Calibri" w:hAnsi="Calibri" w:cs="Calibri"/>
          <w:b/>
          <w:color w:val="B7CF33"/>
          <w:spacing w:val="-2"/>
          <w:sz w:val="22"/>
          <w:szCs w:val="22"/>
          <w:lang w:val="nl-NL"/>
        </w:rPr>
        <w:t>t</w:t>
      </w:r>
      <w:r w:rsidRPr="000C61E9">
        <w:rPr>
          <w:rFonts w:ascii="Calibri" w:eastAsia="Calibri" w:hAnsi="Calibri" w:cs="Calibri"/>
          <w:b/>
          <w:color w:val="B7CF33"/>
          <w:spacing w:val="1"/>
          <w:sz w:val="22"/>
          <w:szCs w:val="22"/>
          <w:lang w:val="nl-NL"/>
        </w:rPr>
        <w:t>i</w:t>
      </w:r>
      <w:r w:rsidR="003F094C">
        <w:rPr>
          <w:rFonts w:ascii="Calibri" w:eastAsia="Calibri" w:hAnsi="Calibri" w:cs="Calibri"/>
          <w:b/>
          <w:color w:val="B7CF33"/>
          <w:spacing w:val="1"/>
          <w:sz w:val="22"/>
          <w:szCs w:val="22"/>
          <w:lang w:val="nl-NL"/>
        </w:rPr>
        <w:t>e</w:t>
      </w:r>
      <w:r w:rsidRPr="000C61E9">
        <w:rPr>
          <w:rFonts w:ascii="Calibri" w:eastAsia="Calibri" w:hAnsi="Calibri" w:cs="Calibri"/>
          <w:b/>
          <w:color w:val="B7CF33"/>
          <w:sz w:val="22"/>
          <w:szCs w:val="22"/>
          <w:lang w:val="nl-NL"/>
        </w:rPr>
        <w:t>s</w:t>
      </w:r>
    </w:p>
    <w:p w:rsidR="00F64567" w:rsidRPr="000C61E9" w:rsidRDefault="00EF0434" w:rsidP="003F094C">
      <w:pPr>
        <w:spacing w:before="5"/>
        <w:ind w:left="66" w:right="565"/>
        <w:jc w:val="both"/>
        <w:rPr>
          <w:rFonts w:ascii="Calibri" w:eastAsia="Calibri" w:hAnsi="Calibri" w:cs="Calibri"/>
          <w:sz w:val="22"/>
          <w:szCs w:val="22"/>
          <w:lang w:val="nl-NL"/>
        </w:rPr>
      </w:pPr>
      <w:r w:rsidRPr="000C61E9">
        <w:rPr>
          <w:rFonts w:ascii="Calibri" w:eastAsia="Calibri" w:hAnsi="Calibri" w:cs="Calibri"/>
          <w:sz w:val="22"/>
          <w:szCs w:val="22"/>
          <w:lang w:val="nl-NL"/>
        </w:rPr>
        <w:t xml:space="preserve">- </w:t>
      </w:r>
      <w:r w:rsidRPr="000C61E9">
        <w:rPr>
          <w:rFonts w:ascii="Calibri" w:eastAsia="Calibri" w:hAnsi="Calibri" w:cs="Calibri"/>
          <w:spacing w:val="49"/>
          <w:sz w:val="22"/>
          <w:szCs w:val="22"/>
          <w:lang w:val="nl-NL"/>
        </w:rPr>
        <w:t xml:space="preserve"> </w:t>
      </w:r>
      <w:r w:rsidR="003F094C">
        <w:rPr>
          <w:rFonts w:ascii="Calibri" w:eastAsia="Calibri" w:hAnsi="Calibri" w:cs="Calibri"/>
          <w:spacing w:val="1"/>
          <w:sz w:val="22"/>
          <w:szCs w:val="22"/>
          <w:lang w:val="nl-NL"/>
        </w:rPr>
        <w:t xml:space="preserve">De trends op het vlak van drugs volgen, om snel preventie- en informatie-acties uit te voeren </w:t>
      </w:r>
    </w:p>
    <w:p w:rsidR="00F64567" w:rsidRPr="000C61E9" w:rsidRDefault="00EF0434">
      <w:pPr>
        <w:spacing w:before="1"/>
        <w:ind w:left="66" w:right="564"/>
        <w:rPr>
          <w:rFonts w:ascii="Calibri" w:eastAsia="Calibri" w:hAnsi="Calibri" w:cs="Calibri"/>
          <w:sz w:val="22"/>
          <w:szCs w:val="22"/>
          <w:lang w:val="nl-NL"/>
        </w:rPr>
      </w:pPr>
      <w:r w:rsidRPr="000C61E9">
        <w:rPr>
          <w:rFonts w:ascii="Calibri" w:eastAsia="Calibri" w:hAnsi="Calibri" w:cs="Calibri"/>
          <w:sz w:val="22"/>
          <w:szCs w:val="22"/>
          <w:lang w:val="nl-NL"/>
        </w:rPr>
        <w:t>-</w:t>
      </w:r>
      <w:r w:rsidRPr="000C61E9">
        <w:rPr>
          <w:rFonts w:ascii="Calibri" w:eastAsia="Calibri" w:hAnsi="Calibri" w:cs="Calibri"/>
          <w:spacing w:val="15"/>
          <w:sz w:val="22"/>
          <w:szCs w:val="22"/>
          <w:lang w:val="nl-NL"/>
        </w:rPr>
        <w:t xml:space="preserve"> </w:t>
      </w:r>
      <w:r w:rsidR="003F094C">
        <w:rPr>
          <w:rFonts w:ascii="Calibri" w:eastAsia="Calibri" w:hAnsi="Calibri" w:cs="Calibri"/>
          <w:spacing w:val="1"/>
          <w:sz w:val="22"/>
          <w:szCs w:val="22"/>
          <w:lang w:val="nl-NL"/>
        </w:rPr>
        <w:t xml:space="preserve">Interventies buiten de evenementen, via online kanalen (website, </w:t>
      </w:r>
      <w:r w:rsidRPr="000C61E9">
        <w:rPr>
          <w:rFonts w:ascii="Calibri" w:eastAsia="Calibri" w:hAnsi="Calibri" w:cs="Calibri"/>
          <w:sz w:val="22"/>
          <w:szCs w:val="22"/>
          <w:lang w:val="nl-NL"/>
        </w:rPr>
        <w:t>F</w:t>
      </w:r>
      <w:r w:rsidRPr="000C61E9">
        <w:rPr>
          <w:rFonts w:ascii="Calibri" w:eastAsia="Calibri" w:hAnsi="Calibri" w:cs="Calibri"/>
          <w:spacing w:val="-1"/>
          <w:sz w:val="22"/>
          <w:szCs w:val="22"/>
          <w:lang w:val="nl-NL"/>
        </w:rPr>
        <w:t>a</w:t>
      </w:r>
      <w:r w:rsidRPr="000C61E9">
        <w:rPr>
          <w:rFonts w:ascii="Calibri" w:eastAsia="Calibri" w:hAnsi="Calibri" w:cs="Calibri"/>
          <w:spacing w:val="-2"/>
          <w:sz w:val="22"/>
          <w:szCs w:val="22"/>
          <w:lang w:val="nl-NL"/>
        </w:rPr>
        <w:t>c</w:t>
      </w:r>
      <w:r w:rsidRPr="000C61E9">
        <w:rPr>
          <w:rFonts w:ascii="Calibri" w:eastAsia="Calibri" w:hAnsi="Calibri" w:cs="Calibri"/>
          <w:sz w:val="22"/>
          <w:szCs w:val="22"/>
          <w:lang w:val="nl-NL"/>
        </w:rPr>
        <w:t>eB</w:t>
      </w:r>
      <w:r w:rsidRPr="000C61E9">
        <w:rPr>
          <w:rFonts w:ascii="Calibri" w:eastAsia="Calibri" w:hAnsi="Calibri" w:cs="Calibri"/>
          <w:spacing w:val="-1"/>
          <w:sz w:val="22"/>
          <w:szCs w:val="22"/>
          <w:lang w:val="nl-NL"/>
        </w:rPr>
        <w:t>o</w:t>
      </w:r>
      <w:r w:rsidRPr="000C61E9">
        <w:rPr>
          <w:rFonts w:ascii="Calibri" w:eastAsia="Calibri" w:hAnsi="Calibri" w:cs="Calibri"/>
          <w:spacing w:val="1"/>
          <w:sz w:val="22"/>
          <w:szCs w:val="22"/>
          <w:lang w:val="nl-NL"/>
        </w:rPr>
        <w:t>o</w:t>
      </w:r>
      <w:r w:rsidRPr="000C61E9">
        <w:rPr>
          <w:rFonts w:ascii="Calibri" w:eastAsia="Calibri" w:hAnsi="Calibri" w:cs="Calibri"/>
          <w:sz w:val="22"/>
          <w:szCs w:val="22"/>
          <w:lang w:val="nl-NL"/>
        </w:rPr>
        <w:t>k,</w:t>
      </w:r>
      <w:r w:rsidRPr="000C61E9">
        <w:rPr>
          <w:rFonts w:ascii="Calibri" w:eastAsia="Calibri" w:hAnsi="Calibri" w:cs="Calibri"/>
          <w:spacing w:val="-1"/>
          <w:sz w:val="22"/>
          <w:szCs w:val="22"/>
          <w:lang w:val="nl-NL"/>
        </w:rPr>
        <w:t xml:space="preserve"> </w:t>
      </w:r>
      <w:r w:rsidRPr="000C61E9">
        <w:rPr>
          <w:rFonts w:ascii="Calibri" w:eastAsia="Calibri" w:hAnsi="Calibri" w:cs="Calibri"/>
          <w:sz w:val="22"/>
          <w:szCs w:val="22"/>
          <w:lang w:val="nl-NL"/>
        </w:rPr>
        <w:t>T</w:t>
      </w:r>
      <w:r w:rsidRPr="000C61E9">
        <w:rPr>
          <w:rFonts w:ascii="Calibri" w:eastAsia="Calibri" w:hAnsi="Calibri" w:cs="Calibri"/>
          <w:spacing w:val="1"/>
          <w:sz w:val="22"/>
          <w:szCs w:val="22"/>
          <w:lang w:val="nl-NL"/>
        </w:rPr>
        <w:t>w</w:t>
      </w:r>
      <w:r w:rsidRPr="000C61E9">
        <w:rPr>
          <w:rFonts w:ascii="Calibri" w:eastAsia="Calibri" w:hAnsi="Calibri" w:cs="Calibri"/>
          <w:sz w:val="22"/>
          <w:szCs w:val="22"/>
          <w:lang w:val="nl-NL"/>
        </w:rPr>
        <w:t>i</w:t>
      </w:r>
      <w:r w:rsidRPr="000C61E9">
        <w:rPr>
          <w:rFonts w:ascii="Calibri" w:eastAsia="Calibri" w:hAnsi="Calibri" w:cs="Calibri"/>
          <w:spacing w:val="-2"/>
          <w:sz w:val="22"/>
          <w:szCs w:val="22"/>
          <w:lang w:val="nl-NL"/>
        </w:rPr>
        <w:t>t</w:t>
      </w:r>
      <w:r w:rsidRPr="000C61E9">
        <w:rPr>
          <w:rFonts w:ascii="Calibri" w:eastAsia="Calibri" w:hAnsi="Calibri" w:cs="Calibri"/>
          <w:sz w:val="22"/>
          <w:szCs w:val="22"/>
          <w:lang w:val="nl-NL"/>
        </w:rPr>
        <w:t>t</w:t>
      </w:r>
      <w:r w:rsidRPr="000C61E9">
        <w:rPr>
          <w:rFonts w:ascii="Calibri" w:eastAsia="Calibri" w:hAnsi="Calibri" w:cs="Calibri"/>
          <w:spacing w:val="1"/>
          <w:sz w:val="22"/>
          <w:szCs w:val="22"/>
          <w:lang w:val="nl-NL"/>
        </w:rPr>
        <w:t>e</w:t>
      </w:r>
      <w:r w:rsidRPr="000C61E9">
        <w:rPr>
          <w:rFonts w:ascii="Calibri" w:eastAsia="Calibri" w:hAnsi="Calibri" w:cs="Calibri"/>
          <w:sz w:val="22"/>
          <w:szCs w:val="22"/>
          <w:lang w:val="nl-NL"/>
        </w:rPr>
        <w:t>r,</w:t>
      </w:r>
      <w:r w:rsidRPr="000C61E9">
        <w:rPr>
          <w:rFonts w:ascii="Calibri" w:eastAsia="Calibri" w:hAnsi="Calibri" w:cs="Calibri"/>
          <w:spacing w:val="-2"/>
          <w:sz w:val="22"/>
          <w:szCs w:val="22"/>
          <w:lang w:val="nl-NL"/>
        </w:rPr>
        <w:t xml:space="preserve"> </w:t>
      </w:r>
      <w:r w:rsidRPr="000C61E9">
        <w:rPr>
          <w:rFonts w:ascii="Calibri" w:eastAsia="Calibri" w:hAnsi="Calibri" w:cs="Calibri"/>
          <w:spacing w:val="2"/>
          <w:sz w:val="22"/>
          <w:szCs w:val="22"/>
          <w:lang w:val="nl-NL"/>
        </w:rPr>
        <w:t>…</w:t>
      </w:r>
      <w:r w:rsidRPr="000C61E9">
        <w:rPr>
          <w:rFonts w:ascii="Calibri" w:eastAsia="Calibri" w:hAnsi="Calibri" w:cs="Calibri"/>
          <w:sz w:val="22"/>
          <w:szCs w:val="22"/>
          <w:lang w:val="nl-NL"/>
        </w:rPr>
        <w:t>)</w:t>
      </w:r>
    </w:p>
    <w:p w:rsidR="00F64567" w:rsidRPr="000C61E9" w:rsidRDefault="00EF0434">
      <w:pPr>
        <w:ind w:left="66" w:right="565"/>
        <w:rPr>
          <w:rFonts w:ascii="Calibri" w:eastAsia="Calibri" w:hAnsi="Calibri" w:cs="Calibri"/>
          <w:sz w:val="22"/>
          <w:szCs w:val="22"/>
          <w:lang w:val="nl-NL"/>
        </w:rPr>
      </w:pPr>
      <w:r w:rsidRPr="000C61E9">
        <w:rPr>
          <w:rFonts w:ascii="Calibri" w:eastAsia="Calibri" w:hAnsi="Calibri" w:cs="Calibri"/>
          <w:sz w:val="22"/>
          <w:szCs w:val="22"/>
          <w:lang w:val="nl-NL"/>
        </w:rPr>
        <w:t>-</w:t>
      </w:r>
      <w:r w:rsidRPr="000C61E9">
        <w:rPr>
          <w:rFonts w:ascii="Calibri" w:eastAsia="Calibri" w:hAnsi="Calibri" w:cs="Calibri"/>
          <w:spacing w:val="10"/>
          <w:sz w:val="22"/>
          <w:szCs w:val="22"/>
          <w:lang w:val="nl-NL"/>
        </w:rPr>
        <w:t xml:space="preserve"> </w:t>
      </w:r>
      <w:r w:rsidR="003F094C">
        <w:rPr>
          <w:rFonts w:ascii="Calibri" w:eastAsia="Calibri" w:hAnsi="Calibri" w:cs="Calibri"/>
          <w:spacing w:val="10"/>
          <w:sz w:val="22"/>
          <w:szCs w:val="22"/>
          <w:lang w:val="nl-NL"/>
        </w:rPr>
        <w:t>De info en adviezen maximaal persoonlijk maken naargelang de vraag en de persoon in kwestie</w:t>
      </w:r>
    </w:p>
    <w:p w:rsidR="00F64567" w:rsidRPr="000C61E9" w:rsidRDefault="00792E54">
      <w:pPr>
        <w:ind w:left="66" w:right="952"/>
        <w:jc w:val="both"/>
        <w:rPr>
          <w:rFonts w:ascii="Calibri" w:eastAsia="Calibri" w:hAnsi="Calibri" w:cs="Calibri"/>
          <w:sz w:val="22"/>
          <w:szCs w:val="22"/>
          <w:lang w:val="nl-NL"/>
        </w:rPr>
        <w:sectPr w:rsidR="00F64567" w:rsidRPr="000C61E9">
          <w:type w:val="continuous"/>
          <w:pgSz w:w="16840" w:h="11920" w:orient="landscape"/>
          <w:pgMar w:top="1020" w:right="580" w:bottom="280" w:left="760" w:header="720" w:footer="720" w:gutter="0"/>
          <w:cols w:num="2" w:space="720" w:equalWidth="0">
            <w:col w:w="7742" w:space="397"/>
            <w:col w:w="7361"/>
          </w:cols>
        </w:sectPr>
      </w:pPr>
      <w:r w:rsidRPr="000C61E9">
        <w:rPr>
          <w:noProof/>
          <w:lang w:val="fr-BE" w:eastAsia="fr-BE"/>
        </w:rPr>
        <w:drawing>
          <wp:anchor distT="0" distB="0" distL="114300" distR="114300" simplePos="0" relativeHeight="251665408" behindDoc="1" locked="0" layoutInCell="1" allowOverlap="1">
            <wp:simplePos x="0" y="0"/>
            <wp:positionH relativeFrom="page">
              <wp:posOffset>5651500</wp:posOffset>
            </wp:positionH>
            <wp:positionV relativeFrom="paragraph">
              <wp:posOffset>331470</wp:posOffset>
            </wp:positionV>
            <wp:extent cx="4319905" cy="1309370"/>
            <wp:effectExtent l="0" t="0" r="4445" b="508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19905" cy="1309370"/>
                    </a:xfrm>
                    <a:prstGeom prst="rect">
                      <a:avLst/>
                    </a:prstGeom>
                    <a:noFill/>
                  </pic:spPr>
                </pic:pic>
              </a:graphicData>
            </a:graphic>
          </wp:anchor>
        </w:drawing>
      </w:r>
      <w:r w:rsidR="00EF0434" w:rsidRPr="000C61E9">
        <w:rPr>
          <w:rFonts w:ascii="Calibri" w:eastAsia="Calibri" w:hAnsi="Calibri" w:cs="Calibri"/>
          <w:sz w:val="22"/>
          <w:szCs w:val="22"/>
          <w:lang w:val="nl-NL"/>
        </w:rPr>
        <w:t xml:space="preserve">- </w:t>
      </w:r>
      <w:r w:rsidR="003F094C">
        <w:rPr>
          <w:rFonts w:ascii="Calibri" w:eastAsia="Calibri" w:hAnsi="Calibri" w:cs="Calibri"/>
          <w:sz w:val="22"/>
          <w:szCs w:val="22"/>
          <w:lang w:val="nl-NL"/>
        </w:rPr>
        <w:t xml:space="preserve">Samenwerken met de organisatoren van grote evenementen </w:t>
      </w:r>
    </w:p>
    <w:p w:rsidR="00F64567" w:rsidRPr="000C61E9" w:rsidRDefault="00E148BE">
      <w:pPr>
        <w:spacing w:line="200" w:lineRule="exact"/>
        <w:rPr>
          <w:lang w:val="nl-NL"/>
        </w:rPr>
      </w:pPr>
      <w:r>
        <w:rPr>
          <w:noProof/>
          <w:lang w:val="fr-BE" w:eastAsia="fr-BE"/>
        </w:rPr>
        <w:lastRenderedPageBreak/>
        <mc:AlternateContent>
          <mc:Choice Requires="wpg">
            <w:drawing>
              <wp:anchor distT="0" distB="0" distL="114300" distR="114300" simplePos="0" relativeHeight="251668480" behindDoc="1" locked="0" layoutInCell="1" allowOverlap="1">
                <wp:simplePos x="0" y="0"/>
                <wp:positionH relativeFrom="page">
                  <wp:posOffset>4838065</wp:posOffset>
                </wp:positionH>
                <wp:positionV relativeFrom="page">
                  <wp:posOffset>5316220</wp:posOffset>
                </wp:positionV>
                <wp:extent cx="5743575" cy="654050"/>
                <wp:effectExtent l="0" t="0" r="9525" b="0"/>
                <wp:wrapNone/>
                <wp:docPr id="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654050"/>
                          <a:chOff x="7619" y="8372"/>
                          <a:chExt cx="9045" cy="1030"/>
                        </a:xfrm>
                      </wpg:grpSpPr>
                      <pic:pic xmlns:pic="http://schemas.openxmlformats.org/drawingml/2006/picture">
                        <pic:nvPicPr>
                          <pic:cNvPr id="29"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407" y="8372"/>
                            <a:ext cx="7257" cy="1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619" y="8390"/>
                            <a:ext cx="1763" cy="10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3AC5B6" id="Group 10" o:spid="_x0000_s1026" style="position:absolute;margin-left:380.95pt;margin-top:418.6pt;width:452.25pt;height:51.5pt;z-index:-251648000;mso-position-horizontal-relative:page;mso-position-vertical-relative:page" coordorigin="7619,8372" coordsize="9045,10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">
                <v:shape id="Picture 12" o:spid="_x0000_s1027" type="#_x0000_t75" style="position:absolute;left:9407;top:8372;width:7257;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RLzLDAAAA2wAAAA8AAABkcnMvZG93bnJldi54bWxEj0+LwjAUxO/CfofwFrxpqqDsVqPIgih4&#10;8c+q12fzbIrNS7eJWr+9WRA8DjPzG2Y8bWwpblT7wrGCXjcBQZw5XXCu4Hc373yB8AFZY+mYFDzI&#10;w3Ty0Rpjqt2dN3TbhlxECPsUFZgQqlRKnxmy6LuuIo7e2dUWQ5R1LnWN9wi3pewnyVBaLDguGKzo&#10;x1B22V6tgpk7/61Xp8XcrQflIV8ezf7IG6Xan81sBCJQE97hV3upFfS/4f9L/AF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EvMsMAAADbAAAADwAAAAAAAAAAAAAAAACf&#10;AgAAZHJzL2Rvd25yZXYueG1sUEsFBgAAAAAEAAQA9wAAAI8DAAAAAA==&#10;">
                  <v:imagedata r:id="rId47" o:title=""/>
                </v:shape>
                <v:shape id="Picture 11" o:spid="_x0000_s1028" type="#_x0000_t75" style="position:absolute;left:7619;top:8390;width:1763;height: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rYiXDAAAA2wAAAA8AAABkcnMvZG93bnJldi54bWxEj0FrwkAUhO9C/8PyhN50Ny2EEl2DKIXm&#10;IFQtPT+yzySafRuyq4n99d2C0OMwM98wy3y0rbhR7xvHGpK5AkFcOtNwpeHr+D57A+EDssHWMWm4&#10;k4d89TRZYmbcwHu6HUIlIoR9hhrqELpMSl/WZNHPXUccvZPrLYYo+0qaHocIt618USqVFhuOCzV2&#10;tKmpvByuVkNa/LRq84nfVcdbV+yuW5XyWevn6bhegAg0hv/wo/1hNLwm8Pc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tiJcMAAADbAAAADwAAAAAAAAAAAAAAAACf&#10;AgAAZHJzL2Rvd25yZXYueG1sUEsFBgAAAAAEAAQA9wAAAI8DAAAAAA==&#10;">
                  <v:imagedata r:id="rId48" o:title=""/>
                </v:shape>
                <w10:wrap anchorx="page" anchory="page"/>
              </v:group>
            </w:pict>
          </mc:Fallback>
        </mc:AlternateContent>
      </w: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before="4" w:line="200" w:lineRule="exact"/>
        <w:rPr>
          <w:lang w:val="nl-NL"/>
        </w:rPr>
      </w:pPr>
    </w:p>
    <w:p w:rsidR="00F64567" w:rsidRPr="00E556D0" w:rsidRDefault="003F094C" w:rsidP="003F094C">
      <w:pPr>
        <w:spacing w:before="21" w:line="380" w:lineRule="exact"/>
        <w:ind w:left="6434" w:right="6623"/>
        <w:jc w:val="center"/>
        <w:rPr>
          <w:sz w:val="17"/>
          <w:szCs w:val="17"/>
          <w:lang w:val="fr-FR"/>
        </w:rPr>
      </w:pPr>
      <w:r w:rsidRPr="00E556D0">
        <w:rPr>
          <w:rFonts w:ascii="Franklin Gothic Medium" w:eastAsia="Franklin Gothic Medium" w:hAnsi="Franklin Gothic Medium" w:cs="Franklin Gothic Medium"/>
          <w:color w:val="FFFFFF"/>
          <w:position w:val="-1"/>
          <w:sz w:val="36"/>
          <w:szCs w:val="36"/>
          <w:lang w:val="fr-FR"/>
        </w:rPr>
        <w:t xml:space="preserve">Perscontacten: </w:t>
      </w:r>
      <w:r w:rsidRPr="00E556D0">
        <w:rPr>
          <w:sz w:val="17"/>
          <w:szCs w:val="17"/>
          <w:lang w:val="fr-FR"/>
        </w:rPr>
        <w:t xml:space="preserve"> </w:t>
      </w:r>
    </w:p>
    <w:p w:rsidR="00F64567" w:rsidRPr="00E556D0" w:rsidRDefault="00F64567">
      <w:pPr>
        <w:spacing w:line="200" w:lineRule="exact"/>
        <w:rPr>
          <w:lang w:val="fr-FR"/>
        </w:rPr>
      </w:pPr>
    </w:p>
    <w:p w:rsidR="00F64567" w:rsidRPr="004D06DC" w:rsidRDefault="004D06DC">
      <w:pPr>
        <w:spacing w:before="34"/>
        <w:ind w:left="5250" w:right="5433"/>
        <w:jc w:val="center"/>
        <w:rPr>
          <w:rFonts w:ascii="Franklin Gothic Medium" w:eastAsia="Franklin Gothic Medium" w:hAnsi="Franklin Gothic Medium" w:cs="Franklin Gothic Medium"/>
          <w:sz w:val="24"/>
          <w:szCs w:val="24"/>
          <w:lang w:val="nl-BE"/>
        </w:rPr>
      </w:pPr>
      <w:r w:rsidRPr="004D06DC">
        <w:rPr>
          <w:rFonts w:ascii="Franklin Gothic Medium" w:eastAsia="Franklin Gothic Medium" w:hAnsi="Franklin Gothic Medium" w:cs="Franklin Gothic Medium"/>
          <w:color w:val="FFFFFF"/>
          <w:spacing w:val="3"/>
          <w:w w:val="96"/>
          <w:sz w:val="24"/>
          <w:szCs w:val="24"/>
          <w:lang w:val="nl-BE"/>
        </w:rPr>
        <w:t>B</w:t>
      </w:r>
      <w:r w:rsidR="00016018">
        <w:rPr>
          <w:rFonts w:ascii="Franklin Gothic Medium" w:eastAsia="Franklin Gothic Medium" w:hAnsi="Franklin Gothic Medium" w:cs="Franklin Gothic Medium"/>
          <w:color w:val="FFFFFF"/>
          <w:spacing w:val="3"/>
          <w:w w:val="96"/>
          <w:sz w:val="24"/>
          <w:szCs w:val="24"/>
          <w:lang w:val="nl-BE"/>
        </w:rPr>
        <w:t>l</w:t>
      </w:r>
      <w:r w:rsidRPr="004D06DC">
        <w:rPr>
          <w:rFonts w:ascii="Franklin Gothic Medium" w:eastAsia="Franklin Gothic Medium" w:hAnsi="Franklin Gothic Medium" w:cs="Franklin Gothic Medium"/>
          <w:color w:val="FFFFFF"/>
          <w:spacing w:val="3"/>
          <w:w w:val="96"/>
          <w:sz w:val="24"/>
          <w:szCs w:val="24"/>
          <w:lang w:val="nl-BE"/>
        </w:rPr>
        <w:t>ue Chilli</w:t>
      </w:r>
      <w:r w:rsidR="00EF0434" w:rsidRPr="004D06DC">
        <w:rPr>
          <w:rFonts w:ascii="Franklin Gothic Medium" w:eastAsia="Franklin Gothic Medium" w:hAnsi="Franklin Gothic Medium" w:cs="Franklin Gothic Medium"/>
          <w:color w:val="FFFFFF"/>
          <w:spacing w:val="-10"/>
          <w:sz w:val="24"/>
          <w:szCs w:val="24"/>
          <w:lang w:val="nl-BE"/>
        </w:rPr>
        <w:t xml:space="preserve"> </w:t>
      </w:r>
      <w:r w:rsidR="00EF0434" w:rsidRPr="004D06DC">
        <w:rPr>
          <w:rFonts w:ascii="Franklin Gothic Medium" w:eastAsia="Franklin Gothic Medium" w:hAnsi="Franklin Gothic Medium" w:cs="Franklin Gothic Medium"/>
          <w:color w:val="FFFFFF"/>
          <w:sz w:val="24"/>
          <w:szCs w:val="24"/>
          <w:lang w:val="nl-BE"/>
        </w:rPr>
        <w:t>-</w:t>
      </w:r>
      <w:r w:rsidR="00EF0434" w:rsidRPr="004D06DC">
        <w:rPr>
          <w:rFonts w:ascii="Franklin Gothic Medium" w:eastAsia="Franklin Gothic Medium" w:hAnsi="Franklin Gothic Medium" w:cs="Franklin Gothic Medium"/>
          <w:color w:val="FFFFFF"/>
          <w:spacing w:val="2"/>
          <w:sz w:val="24"/>
          <w:szCs w:val="24"/>
          <w:lang w:val="nl-BE"/>
        </w:rPr>
        <w:t xml:space="preserve"> </w:t>
      </w:r>
      <w:r w:rsidR="00EF0434" w:rsidRPr="004D06DC">
        <w:rPr>
          <w:rFonts w:ascii="Franklin Gothic Medium" w:eastAsia="Franklin Gothic Medium" w:hAnsi="Franklin Gothic Medium" w:cs="Franklin Gothic Medium"/>
          <w:color w:val="FFFFFF"/>
          <w:spacing w:val="-13"/>
          <w:sz w:val="24"/>
          <w:szCs w:val="24"/>
          <w:lang w:val="nl-BE"/>
        </w:rPr>
        <w:t>T</w:t>
      </w:r>
      <w:r w:rsidR="00EF0434" w:rsidRPr="004D06DC">
        <w:rPr>
          <w:rFonts w:ascii="Franklin Gothic Medium" w:eastAsia="Franklin Gothic Medium" w:hAnsi="Franklin Gothic Medium" w:cs="Franklin Gothic Medium"/>
          <w:color w:val="FFFFFF"/>
          <w:sz w:val="24"/>
          <w:szCs w:val="24"/>
          <w:lang w:val="nl-BE"/>
        </w:rPr>
        <w:t>el.</w:t>
      </w:r>
      <w:r w:rsidR="00EF0434" w:rsidRPr="004D06DC">
        <w:rPr>
          <w:rFonts w:ascii="Franklin Gothic Medium" w:eastAsia="Franklin Gothic Medium" w:hAnsi="Franklin Gothic Medium" w:cs="Franklin Gothic Medium"/>
          <w:color w:val="FFFFFF"/>
          <w:spacing w:val="-2"/>
          <w:sz w:val="24"/>
          <w:szCs w:val="24"/>
          <w:lang w:val="nl-BE"/>
        </w:rPr>
        <w:t xml:space="preserve"> </w:t>
      </w:r>
      <w:r w:rsidRPr="004D06DC">
        <w:rPr>
          <w:rFonts w:ascii="Franklin Gothic Medium" w:eastAsia="Franklin Gothic Medium" w:hAnsi="Franklin Gothic Medium" w:cs="Franklin Gothic Medium"/>
          <w:color w:val="FFFFFF"/>
          <w:sz w:val="24"/>
          <w:szCs w:val="24"/>
          <w:lang w:val="nl-BE"/>
        </w:rPr>
        <w:t>02 880 82 07</w:t>
      </w:r>
    </w:p>
    <w:p w:rsidR="00F64567" w:rsidRPr="004D06DC" w:rsidRDefault="00F64567">
      <w:pPr>
        <w:spacing w:before="13" w:line="260" w:lineRule="exact"/>
        <w:rPr>
          <w:sz w:val="26"/>
          <w:szCs w:val="26"/>
          <w:lang w:val="nl-BE"/>
        </w:rPr>
      </w:pPr>
    </w:p>
    <w:p w:rsidR="00F64567" w:rsidRPr="004D06DC" w:rsidRDefault="004D06DC">
      <w:pPr>
        <w:ind w:left="5737" w:right="5920"/>
        <w:jc w:val="center"/>
        <w:rPr>
          <w:rFonts w:ascii="Franklin Gothic Medium" w:eastAsia="Franklin Gothic Medium" w:hAnsi="Franklin Gothic Medium" w:cs="Franklin Gothic Medium"/>
          <w:sz w:val="24"/>
          <w:szCs w:val="24"/>
          <w:lang w:val="nl-BE"/>
        </w:rPr>
      </w:pPr>
      <w:r w:rsidRPr="004D06DC">
        <w:rPr>
          <w:rFonts w:ascii="Franklin Gothic Medium" w:eastAsia="Franklin Gothic Medium" w:hAnsi="Franklin Gothic Medium" w:cs="Franklin Gothic Medium"/>
          <w:color w:val="FFFFFF"/>
          <w:sz w:val="24"/>
          <w:szCs w:val="24"/>
          <w:lang w:val="nl-BE"/>
        </w:rPr>
        <w:t>Jessica Nielsen</w:t>
      </w:r>
      <w:r w:rsidR="00EF0434" w:rsidRPr="004D06DC">
        <w:rPr>
          <w:rFonts w:ascii="Franklin Gothic Medium" w:eastAsia="Franklin Gothic Medium" w:hAnsi="Franklin Gothic Medium" w:cs="Franklin Gothic Medium"/>
          <w:color w:val="FFFFFF"/>
          <w:spacing w:val="9"/>
          <w:w w:val="96"/>
          <w:sz w:val="24"/>
          <w:szCs w:val="24"/>
          <w:lang w:val="nl-BE"/>
        </w:rPr>
        <w:t xml:space="preserve"> </w:t>
      </w:r>
      <w:r w:rsidR="00EF0434" w:rsidRPr="004D06DC">
        <w:rPr>
          <w:rFonts w:ascii="Franklin Gothic Medium" w:eastAsia="Franklin Gothic Medium" w:hAnsi="Franklin Gothic Medium" w:cs="Franklin Gothic Medium"/>
          <w:color w:val="FFFFFF"/>
          <w:sz w:val="24"/>
          <w:szCs w:val="24"/>
          <w:lang w:val="nl-BE"/>
        </w:rPr>
        <w:t>/</w:t>
      </w:r>
      <w:r w:rsidR="00EF0434" w:rsidRPr="004D06DC">
        <w:rPr>
          <w:rFonts w:ascii="Franklin Gothic Medium" w:eastAsia="Franklin Gothic Medium" w:hAnsi="Franklin Gothic Medium" w:cs="Franklin Gothic Medium"/>
          <w:color w:val="FFFFFF"/>
          <w:spacing w:val="-8"/>
          <w:sz w:val="24"/>
          <w:szCs w:val="24"/>
          <w:lang w:val="nl-BE"/>
        </w:rPr>
        <w:t xml:space="preserve"> </w:t>
      </w:r>
      <w:r w:rsidRPr="004D06DC">
        <w:rPr>
          <w:rFonts w:ascii="Franklin Gothic Medium" w:eastAsia="Franklin Gothic Medium" w:hAnsi="Franklin Gothic Medium" w:cs="Franklin Gothic Medium"/>
          <w:color w:val="FFFFFF"/>
          <w:spacing w:val="-1"/>
          <w:sz w:val="24"/>
          <w:szCs w:val="24"/>
          <w:lang w:val="nl-BE"/>
        </w:rPr>
        <w:t>0471 75 31 35</w:t>
      </w:r>
      <w:r w:rsidR="00EF0434" w:rsidRPr="004D06DC">
        <w:rPr>
          <w:rFonts w:ascii="Franklin Gothic Medium" w:eastAsia="Franklin Gothic Medium" w:hAnsi="Franklin Gothic Medium" w:cs="Franklin Gothic Medium"/>
          <w:color w:val="FFFFFF"/>
          <w:spacing w:val="1"/>
          <w:sz w:val="24"/>
          <w:szCs w:val="24"/>
          <w:lang w:val="nl-BE"/>
        </w:rPr>
        <w:t xml:space="preserve"> </w:t>
      </w:r>
      <w:r w:rsidR="00EF0434" w:rsidRPr="004D06DC">
        <w:rPr>
          <w:rFonts w:ascii="Franklin Gothic Medium" w:eastAsia="Franklin Gothic Medium" w:hAnsi="Franklin Gothic Medium" w:cs="Franklin Gothic Medium"/>
          <w:color w:val="FFFFFF"/>
          <w:w w:val="94"/>
          <w:sz w:val="24"/>
          <w:szCs w:val="24"/>
          <w:lang w:val="nl-BE"/>
        </w:rPr>
        <w:t>/</w:t>
      </w:r>
    </w:p>
    <w:p w:rsidR="00F64567" w:rsidRPr="004D06DC" w:rsidRDefault="00E148BE">
      <w:pPr>
        <w:spacing w:line="260" w:lineRule="exact"/>
        <w:ind w:left="6193" w:right="6379"/>
        <w:jc w:val="center"/>
        <w:rPr>
          <w:rFonts w:ascii="Franklin Gothic Medium" w:eastAsia="Franklin Gothic Medium" w:hAnsi="Franklin Gothic Medium" w:cs="Franklin Gothic Medium"/>
          <w:sz w:val="24"/>
          <w:szCs w:val="24"/>
          <w:lang w:val="nl-BE"/>
        </w:rPr>
      </w:pPr>
      <w:r>
        <w:rPr>
          <w:noProof/>
          <w:lang w:val="fr-BE" w:eastAsia="fr-BE"/>
        </w:rPr>
        <mc:AlternateContent>
          <mc:Choice Requires="wpg">
            <w:drawing>
              <wp:anchor distT="0" distB="0" distL="114300" distR="114300" simplePos="0" relativeHeight="251669504" behindDoc="1" locked="0" layoutInCell="1" allowOverlap="1">
                <wp:simplePos x="0" y="0"/>
                <wp:positionH relativeFrom="page">
                  <wp:posOffset>3196590</wp:posOffset>
                </wp:positionH>
                <wp:positionV relativeFrom="paragraph">
                  <wp:posOffset>-1052830</wp:posOffset>
                </wp:positionV>
                <wp:extent cx="4118610" cy="1974215"/>
                <wp:effectExtent l="0" t="0" r="0" b="0"/>
                <wp:wrapNone/>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8610" cy="1974215"/>
                          <a:chOff x="5034" y="-1658"/>
                          <a:chExt cx="6486" cy="3109"/>
                        </a:xfrm>
                      </wpg:grpSpPr>
                      <wpg:grpSp>
                        <wpg:cNvPr id="21" name="Group 6"/>
                        <wpg:cNvGrpSpPr>
                          <a:grpSpLocks/>
                        </wpg:cNvGrpSpPr>
                        <wpg:grpSpPr bwMode="auto">
                          <a:xfrm>
                            <a:off x="5044" y="-1648"/>
                            <a:ext cx="6463" cy="567"/>
                            <a:chOff x="5044" y="-1648"/>
                            <a:chExt cx="6463" cy="567"/>
                          </a:xfrm>
                        </wpg:grpSpPr>
                        <wps:wsp>
                          <wps:cNvPr id="22" name="Freeform 9"/>
                          <wps:cNvSpPr>
                            <a:spLocks/>
                          </wps:cNvSpPr>
                          <wps:spPr bwMode="auto">
                            <a:xfrm>
                              <a:off x="5044" y="-1648"/>
                              <a:ext cx="6463" cy="567"/>
                            </a:xfrm>
                            <a:custGeom>
                              <a:avLst/>
                              <a:gdLst>
                                <a:gd name="T0" fmla="+- 0 5044 5044"/>
                                <a:gd name="T1" fmla="*/ T0 w 6463"/>
                                <a:gd name="T2" fmla="+- 0 -1081 -1648"/>
                                <a:gd name="T3" fmla="*/ -1081 h 567"/>
                                <a:gd name="T4" fmla="+- 0 11507 5044"/>
                                <a:gd name="T5" fmla="*/ T4 w 6463"/>
                                <a:gd name="T6" fmla="+- 0 -1081 -1648"/>
                                <a:gd name="T7" fmla="*/ -1081 h 567"/>
                                <a:gd name="T8" fmla="+- 0 11507 5044"/>
                                <a:gd name="T9" fmla="*/ T8 w 6463"/>
                                <a:gd name="T10" fmla="+- 0 -1648 -1648"/>
                                <a:gd name="T11" fmla="*/ -1648 h 567"/>
                                <a:gd name="T12" fmla="+- 0 5044 5044"/>
                                <a:gd name="T13" fmla="*/ T12 w 6463"/>
                                <a:gd name="T14" fmla="+- 0 -1648 -1648"/>
                                <a:gd name="T15" fmla="*/ -1648 h 567"/>
                                <a:gd name="T16" fmla="+- 0 5044 5044"/>
                                <a:gd name="T17" fmla="*/ T16 w 6463"/>
                                <a:gd name="T18" fmla="+- 0 -1081 -1648"/>
                                <a:gd name="T19" fmla="*/ -1081 h 567"/>
                              </a:gdLst>
                              <a:ahLst/>
                              <a:cxnLst>
                                <a:cxn ang="0">
                                  <a:pos x="T1" y="T3"/>
                                </a:cxn>
                                <a:cxn ang="0">
                                  <a:pos x="T5" y="T7"/>
                                </a:cxn>
                                <a:cxn ang="0">
                                  <a:pos x="T9" y="T11"/>
                                </a:cxn>
                                <a:cxn ang="0">
                                  <a:pos x="T13" y="T15"/>
                                </a:cxn>
                                <a:cxn ang="0">
                                  <a:pos x="T17" y="T19"/>
                                </a:cxn>
                              </a:cxnLst>
                              <a:rect l="0" t="0" r="r" b="b"/>
                              <a:pathLst>
                                <a:path w="6463" h="567">
                                  <a:moveTo>
                                    <a:pt x="0" y="567"/>
                                  </a:moveTo>
                                  <a:lnTo>
                                    <a:pt x="6463" y="567"/>
                                  </a:lnTo>
                                  <a:lnTo>
                                    <a:pt x="6463" y="0"/>
                                  </a:lnTo>
                                  <a:lnTo>
                                    <a:pt x="0" y="0"/>
                                  </a:lnTo>
                                  <a:lnTo>
                                    <a:pt x="0" y="56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 name="Group 7"/>
                          <wpg:cNvGrpSpPr>
                            <a:grpSpLocks/>
                          </wpg:cNvGrpSpPr>
                          <wpg:grpSpPr bwMode="auto">
                            <a:xfrm>
                              <a:off x="5047" y="-1081"/>
                              <a:ext cx="6463" cy="2522"/>
                              <a:chOff x="5047" y="-1081"/>
                              <a:chExt cx="6463" cy="2522"/>
                            </a:xfrm>
                          </wpg:grpSpPr>
                          <wps:wsp>
                            <wps:cNvPr id="26" name="Freeform 8"/>
                            <wps:cNvSpPr>
                              <a:spLocks/>
                            </wps:cNvSpPr>
                            <wps:spPr bwMode="auto">
                              <a:xfrm>
                                <a:off x="5047" y="-1081"/>
                                <a:ext cx="6463" cy="2522"/>
                              </a:xfrm>
                              <a:custGeom>
                                <a:avLst/>
                                <a:gdLst>
                                  <a:gd name="T0" fmla="+- 0 5047 5047"/>
                                  <a:gd name="T1" fmla="*/ T0 w 6463"/>
                                  <a:gd name="T2" fmla="+- 0 1441 -1081"/>
                                  <a:gd name="T3" fmla="*/ 1441 h 2522"/>
                                  <a:gd name="T4" fmla="+- 0 11510 5047"/>
                                  <a:gd name="T5" fmla="*/ T4 w 6463"/>
                                  <a:gd name="T6" fmla="+- 0 1441 -1081"/>
                                  <a:gd name="T7" fmla="*/ 1441 h 2522"/>
                                  <a:gd name="T8" fmla="+- 0 11510 5047"/>
                                  <a:gd name="T9" fmla="*/ T8 w 6463"/>
                                  <a:gd name="T10" fmla="+- 0 -1081 -1081"/>
                                  <a:gd name="T11" fmla="*/ -1081 h 2522"/>
                                  <a:gd name="T12" fmla="+- 0 5047 5047"/>
                                  <a:gd name="T13" fmla="*/ T12 w 6463"/>
                                  <a:gd name="T14" fmla="+- 0 -1081 -1081"/>
                                  <a:gd name="T15" fmla="*/ -1081 h 2522"/>
                                  <a:gd name="T16" fmla="+- 0 5047 5047"/>
                                  <a:gd name="T17" fmla="*/ T16 w 6463"/>
                                  <a:gd name="T18" fmla="+- 0 1441 -1081"/>
                                  <a:gd name="T19" fmla="*/ 1441 h 2522"/>
                                </a:gdLst>
                                <a:ahLst/>
                                <a:cxnLst>
                                  <a:cxn ang="0">
                                    <a:pos x="T1" y="T3"/>
                                  </a:cxn>
                                  <a:cxn ang="0">
                                    <a:pos x="T5" y="T7"/>
                                  </a:cxn>
                                  <a:cxn ang="0">
                                    <a:pos x="T9" y="T11"/>
                                  </a:cxn>
                                  <a:cxn ang="0">
                                    <a:pos x="T13" y="T15"/>
                                  </a:cxn>
                                  <a:cxn ang="0">
                                    <a:pos x="T17" y="T19"/>
                                  </a:cxn>
                                </a:cxnLst>
                                <a:rect l="0" t="0" r="r" b="b"/>
                                <a:pathLst>
                                  <a:path w="6463" h="2522">
                                    <a:moveTo>
                                      <a:pt x="0" y="2522"/>
                                    </a:moveTo>
                                    <a:lnTo>
                                      <a:pt x="6463" y="2522"/>
                                    </a:lnTo>
                                    <a:lnTo>
                                      <a:pt x="6463" y="0"/>
                                    </a:lnTo>
                                    <a:lnTo>
                                      <a:pt x="0" y="0"/>
                                    </a:lnTo>
                                    <a:lnTo>
                                      <a:pt x="0" y="2522"/>
                                    </a:lnTo>
                                    <a:close/>
                                  </a:path>
                                </a:pathLst>
                              </a:custGeom>
                              <a:solidFill>
                                <a:srgbClr val="B7C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C13B832" id="Group 5" o:spid="_x0000_s1026" style="position:absolute;margin-left:251.7pt;margin-top:-82.9pt;width:324.3pt;height:155.45pt;z-index:-251646976;mso-position-horizontal-relative:page" coordorigin="5034,-1658" coordsize="6486,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">
                <v:group id="Group 6" o:spid="_x0000_s1027" style="position:absolute;left:5044;top:-1648;width:6463;height:567" coordorigin="5044,-1648" coordsize="646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9" o:spid="_x0000_s1028" style="position:absolute;left:5044;top:-1648;width:6463;height:567;visibility:visible;mso-wrap-style:square;v-text-anchor:top" coordsize="646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uzsQA&#10;AADbAAAADwAAAGRycy9kb3ducmV2LnhtbESPQWvCQBSE70L/w/IKvemmUaTErCJCSw8VUXvo8XX3&#10;JRvMvg3ZbYz/visUehxm5hum3IyuFQP1ofGs4HmWgSDW3jRcK/g8v05fQISIbLD1TApuFGCzfpiU&#10;WBh/5SMNp1iLBOFQoAIbY1dIGbQlh2HmO+LkVb53GJPsa2l6vCa4a2WeZUvpsOG0YLGjnSV9Of04&#10;Bbt5Jd/s9x5r3H5oHg5fNzlfKPX0OG5XICKN8T/81343CvIc7l/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bs7EAAAA2wAAAA8AAAAAAAAAAAAAAAAAmAIAAGRycy9k&#10;b3ducmV2LnhtbFBLBQYAAAAABAAEAPUAAACJAwAAAAA=&#10;" path="m,567r6463,l6463,,,,,567xe" fillcolor="green" stroked="f">
                    <v:path arrowok="t" o:connecttype="custom" o:connectlocs="0,-1081;6463,-1081;6463,-1648;0,-1648;0,-1081" o:connectangles="0,0,0,0,0"/>
                  </v:shape>
                  <v:group id="Group 7" o:spid="_x0000_s1029" style="position:absolute;left:5047;top:-1081;width:6463;height:2522" coordorigin="5047,-1081" coordsize="6463,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8" o:spid="_x0000_s1030" style="position:absolute;left:5047;top:-1081;width:6463;height:2522;visibility:visible;mso-wrap-style:square;v-text-anchor:top" coordsize="6463,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1dcEA&#10;AADbAAAADwAAAGRycy9kb3ducmV2LnhtbESPT4vCMBTE78J+h/AW9qapPVSpRhF3Ba/rv/OzebbF&#10;5qUksXb30xtB8DjMzG+Y+bI3jejI+dqygvEoAUFcWF1zqeCw3wynIHxA1thYJgV/5GG5+BjMMdf2&#10;zr/U7UIpIoR9jgqqENpcSl9UZNCPbEscvYt1BkOUrpTa4T3CTSPTJMmkwZrjQoUtrSsqrrubUeAn&#10;rT5e/u3553RLTkfX4Xd6zZT6+uxXMxCB+vAOv9pbrSDN4Pk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AdXXBAAAA2wAAAA8AAAAAAAAAAAAAAAAAmAIAAGRycy9kb3du&#10;cmV2LnhtbFBLBQYAAAAABAAEAPUAAACGAwAAAAA=&#10;" path="m,2522r6463,l6463,,,,,2522xe" fillcolor="#b7cf33" stroked="f">
                      <v:path arrowok="t" o:connecttype="custom" o:connectlocs="0,1441;6463,1441;6463,-1081;0,-1081;0,1441" o:connectangles="0,0,0,0,0"/>
                    </v:shape>
                  </v:group>
                </v:group>
                <w10:wrap anchorx="page"/>
              </v:group>
            </w:pict>
          </mc:Fallback>
        </mc:AlternateContent>
      </w:r>
      <w:r w:rsidR="004D06DC" w:rsidRPr="004D06DC">
        <w:rPr>
          <w:rFonts w:ascii="Franklin Gothic Medium" w:eastAsia="Franklin Gothic Medium" w:hAnsi="Franklin Gothic Medium" w:cs="Franklin Gothic Medium"/>
          <w:color w:val="FFFFFF"/>
          <w:spacing w:val="1"/>
          <w:sz w:val="24"/>
          <w:szCs w:val="24"/>
          <w:lang w:val="nl-BE"/>
        </w:rPr>
        <w:t>jessica</w:t>
      </w:r>
      <w:r w:rsidR="004D06DC" w:rsidRPr="004D06DC">
        <w:rPr>
          <w:rFonts w:ascii="Franklin Gothic Medium" w:eastAsia="Franklin Gothic Medium" w:hAnsi="Franklin Gothic Medium" w:cs="Franklin Gothic Medium"/>
          <w:color w:val="FFFFFF"/>
          <w:spacing w:val="1"/>
          <w:w w:val="101"/>
          <w:sz w:val="24"/>
          <w:szCs w:val="24"/>
          <w:lang w:val="nl-BE"/>
        </w:rPr>
        <w:t>@</w:t>
      </w:r>
      <w:r w:rsidR="004D06DC" w:rsidRPr="004D06DC">
        <w:rPr>
          <w:rFonts w:ascii="Franklin Gothic Medium" w:eastAsia="Franklin Gothic Medium" w:hAnsi="Franklin Gothic Medium" w:cs="Franklin Gothic Medium"/>
          <w:color w:val="FFFFFF"/>
          <w:spacing w:val="-1"/>
          <w:w w:val="93"/>
          <w:sz w:val="24"/>
          <w:szCs w:val="24"/>
          <w:lang w:val="nl-BE"/>
        </w:rPr>
        <w:t>bluechilli</w:t>
      </w:r>
      <w:r w:rsidR="004D06DC" w:rsidRPr="004D06DC">
        <w:rPr>
          <w:rFonts w:ascii="Franklin Gothic Medium" w:eastAsia="Franklin Gothic Medium" w:hAnsi="Franklin Gothic Medium" w:cs="Franklin Gothic Medium"/>
          <w:color w:val="FFFFFF"/>
          <w:w w:val="99"/>
          <w:sz w:val="24"/>
          <w:szCs w:val="24"/>
          <w:lang w:val="nl-BE"/>
        </w:rPr>
        <w:t>.be</w:t>
      </w:r>
    </w:p>
    <w:p w:rsidR="00F64567" w:rsidRPr="004D06DC" w:rsidRDefault="00F64567">
      <w:pPr>
        <w:spacing w:before="13" w:line="260" w:lineRule="exact"/>
        <w:rPr>
          <w:sz w:val="26"/>
          <w:szCs w:val="26"/>
          <w:lang w:val="nl-BE"/>
        </w:rPr>
      </w:pPr>
    </w:p>
    <w:p w:rsidR="00F64567" w:rsidRPr="000C61E9" w:rsidRDefault="004D06DC">
      <w:pPr>
        <w:ind w:left="5562" w:right="5749"/>
        <w:jc w:val="center"/>
        <w:rPr>
          <w:rFonts w:ascii="Franklin Gothic Medium" w:eastAsia="Franklin Gothic Medium" w:hAnsi="Franklin Gothic Medium" w:cs="Franklin Gothic Medium"/>
          <w:sz w:val="24"/>
          <w:szCs w:val="24"/>
          <w:lang w:val="nl-NL"/>
        </w:rPr>
      </w:pPr>
      <w:r>
        <w:rPr>
          <w:rFonts w:ascii="Franklin Gothic Medium" w:eastAsia="Franklin Gothic Medium" w:hAnsi="Franklin Gothic Medium" w:cs="Franklin Gothic Medium"/>
          <w:color w:val="FFFFFF"/>
          <w:w w:val="96"/>
          <w:sz w:val="24"/>
          <w:szCs w:val="24"/>
          <w:lang w:val="nl-NL"/>
        </w:rPr>
        <w:t>Sophie Lambert</w:t>
      </w:r>
      <w:r w:rsidR="00EF0434" w:rsidRPr="000C61E9">
        <w:rPr>
          <w:rFonts w:ascii="Franklin Gothic Medium" w:eastAsia="Franklin Gothic Medium" w:hAnsi="Franklin Gothic Medium" w:cs="Franklin Gothic Medium"/>
          <w:color w:val="FFFFFF"/>
          <w:spacing w:val="-18"/>
          <w:sz w:val="24"/>
          <w:szCs w:val="24"/>
          <w:lang w:val="nl-NL"/>
        </w:rPr>
        <w:t xml:space="preserve"> </w:t>
      </w:r>
      <w:r w:rsidR="00EF0434" w:rsidRPr="000C61E9">
        <w:rPr>
          <w:rFonts w:ascii="Franklin Gothic Medium" w:eastAsia="Franklin Gothic Medium" w:hAnsi="Franklin Gothic Medium" w:cs="Franklin Gothic Medium"/>
          <w:color w:val="FFFFFF"/>
          <w:sz w:val="24"/>
          <w:szCs w:val="24"/>
          <w:lang w:val="nl-NL"/>
        </w:rPr>
        <w:t>/</w:t>
      </w:r>
      <w:r w:rsidR="00EF0434" w:rsidRPr="000C61E9">
        <w:rPr>
          <w:rFonts w:ascii="Franklin Gothic Medium" w:eastAsia="Franklin Gothic Medium" w:hAnsi="Franklin Gothic Medium" w:cs="Franklin Gothic Medium"/>
          <w:color w:val="FFFFFF"/>
          <w:spacing w:val="-8"/>
          <w:sz w:val="24"/>
          <w:szCs w:val="24"/>
          <w:lang w:val="nl-NL"/>
        </w:rPr>
        <w:t xml:space="preserve"> </w:t>
      </w:r>
      <w:r>
        <w:rPr>
          <w:rFonts w:ascii="Franklin Gothic Medium" w:eastAsia="Franklin Gothic Medium" w:hAnsi="Franklin Gothic Medium" w:cs="Franklin Gothic Medium"/>
          <w:color w:val="FFFFFF"/>
          <w:spacing w:val="-1"/>
          <w:sz w:val="24"/>
          <w:szCs w:val="24"/>
          <w:lang w:val="nl-NL"/>
        </w:rPr>
        <w:t>0477 91 45 72</w:t>
      </w:r>
      <w:r w:rsidR="00EF0434" w:rsidRPr="000C61E9">
        <w:rPr>
          <w:rFonts w:ascii="Franklin Gothic Medium" w:eastAsia="Franklin Gothic Medium" w:hAnsi="Franklin Gothic Medium" w:cs="Franklin Gothic Medium"/>
          <w:color w:val="FFFFFF"/>
          <w:spacing w:val="1"/>
          <w:sz w:val="24"/>
          <w:szCs w:val="24"/>
          <w:lang w:val="nl-NL"/>
        </w:rPr>
        <w:t xml:space="preserve"> </w:t>
      </w:r>
      <w:r w:rsidR="00EF0434" w:rsidRPr="000C61E9">
        <w:rPr>
          <w:rFonts w:ascii="Franklin Gothic Medium" w:eastAsia="Franklin Gothic Medium" w:hAnsi="Franklin Gothic Medium" w:cs="Franklin Gothic Medium"/>
          <w:color w:val="FFFFFF"/>
          <w:w w:val="94"/>
          <w:sz w:val="24"/>
          <w:szCs w:val="24"/>
          <w:lang w:val="nl-NL"/>
        </w:rPr>
        <w:t>/</w:t>
      </w:r>
    </w:p>
    <w:p w:rsidR="00F64567" w:rsidRPr="000C61E9" w:rsidRDefault="004D06DC">
      <w:pPr>
        <w:spacing w:line="260" w:lineRule="exact"/>
        <w:ind w:left="6073" w:right="6261"/>
        <w:jc w:val="center"/>
        <w:rPr>
          <w:rFonts w:ascii="Franklin Gothic Medium" w:eastAsia="Franklin Gothic Medium" w:hAnsi="Franklin Gothic Medium" w:cs="Franklin Gothic Medium"/>
          <w:sz w:val="24"/>
          <w:szCs w:val="24"/>
          <w:lang w:val="nl-NL"/>
        </w:rPr>
      </w:pPr>
      <w:r w:rsidRPr="004D06DC">
        <w:rPr>
          <w:rFonts w:ascii="Franklin Gothic Medium" w:eastAsia="Franklin Gothic Medium" w:hAnsi="Franklin Gothic Medium" w:cs="Franklin Gothic Medium"/>
          <w:color w:val="FFFFFF"/>
          <w:spacing w:val="-5"/>
          <w:w w:val="99"/>
          <w:position w:val="-1"/>
          <w:sz w:val="24"/>
          <w:szCs w:val="24"/>
          <w:lang w:val="nl-NL"/>
        </w:rPr>
        <w:t>sophie</w:t>
      </w:r>
      <w:r w:rsidRPr="004D06DC">
        <w:rPr>
          <w:rFonts w:ascii="Franklin Gothic Medium" w:eastAsia="Franklin Gothic Medium" w:hAnsi="Franklin Gothic Medium" w:cs="Franklin Gothic Medium"/>
          <w:color w:val="FFFFFF"/>
          <w:spacing w:val="1"/>
          <w:w w:val="101"/>
          <w:position w:val="-1"/>
          <w:sz w:val="24"/>
          <w:szCs w:val="24"/>
          <w:lang w:val="nl-NL"/>
        </w:rPr>
        <w:t>@</w:t>
      </w:r>
      <w:r w:rsidRPr="004D06DC">
        <w:rPr>
          <w:rFonts w:ascii="Franklin Gothic Medium" w:eastAsia="Franklin Gothic Medium" w:hAnsi="Franklin Gothic Medium" w:cs="Franklin Gothic Medium"/>
          <w:color w:val="FFFFFF"/>
          <w:spacing w:val="-1"/>
          <w:w w:val="93"/>
          <w:position w:val="-1"/>
          <w:sz w:val="24"/>
          <w:szCs w:val="24"/>
          <w:lang w:val="nl-NL"/>
        </w:rPr>
        <w:t>bluechilli</w:t>
      </w:r>
      <w:r w:rsidRPr="004D06DC">
        <w:rPr>
          <w:rFonts w:ascii="Franklin Gothic Medium" w:eastAsia="Franklin Gothic Medium" w:hAnsi="Franklin Gothic Medium" w:cs="Franklin Gothic Medium"/>
          <w:color w:val="FFFFFF"/>
          <w:w w:val="99"/>
          <w:position w:val="-1"/>
          <w:sz w:val="24"/>
          <w:szCs w:val="24"/>
          <w:lang w:val="nl-NL"/>
        </w:rPr>
        <w:t>.be</w:t>
      </w:r>
    </w:p>
    <w:p w:rsidR="00F64567" w:rsidRPr="000C61E9" w:rsidRDefault="00F64567">
      <w:pPr>
        <w:spacing w:before="8" w:line="120" w:lineRule="exact"/>
        <w:rPr>
          <w:sz w:val="12"/>
          <w:szCs w:val="12"/>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E148BE">
      <w:pPr>
        <w:spacing w:line="360" w:lineRule="exact"/>
        <w:ind w:left="108"/>
        <w:rPr>
          <w:rFonts w:ascii="Calibri" w:eastAsia="Calibri" w:hAnsi="Calibri" w:cs="Calibri"/>
          <w:sz w:val="32"/>
          <w:szCs w:val="32"/>
          <w:lang w:val="nl-NL"/>
        </w:rPr>
      </w:pPr>
      <w:r>
        <w:rPr>
          <w:noProof/>
          <w:lang w:val="fr-BE" w:eastAsia="fr-BE"/>
        </w:rPr>
        <mc:AlternateContent>
          <mc:Choice Requires="wpg">
            <w:drawing>
              <wp:anchor distT="0" distB="0" distL="114300" distR="114300" simplePos="0" relativeHeight="251667456" behindDoc="1" locked="0" layoutInCell="1" allowOverlap="1">
                <wp:simplePos x="0" y="0"/>
                <wp:positionH relativeFrom="page">
                  <wp:posOffset>326390</wp:posOffset>
                </wp:positionH>
                <wp:positionV relativeFrom="paragraph">
                  <wp:posOffset>281940</wp:posOffset>
                </wp:positionV>
                <wp:extent cx="4455795" cy="673100"/>
                <wp:effectExtent l="0" t="0" r="1905" b="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5795" cy="673100"/>
                          <a:chOff x="514" y="444"/>
                          <a:chExt cx="7017" cy="1060"/>
                        </a:xfrm>
                      </wpg:grpSpPr>
                      <pic:pic xmlns:pic="http://schemas.openxmlformats.org/drawingml/2006/picture">
                        <pic:nvPicPr>
                          <pic:cNvPr id="18"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14" y="444"/>
                            <a:ext cx="6059" cy="1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510" y="445"/>
                            <a:ext cx="1020" cy="10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E0B054" id="Group 2" o:spid="_x0000_s1026" style="position:absolute;margin-left:25.7pt;margin-top:22.2pt;width:350.85pt;height:53pt;z-index:-251649024;mso-position-horizontal-relative:page" coordorigin="514,444" coordsize="7017,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">
                <v:shape id="Picture 4" o:spid="_x0000_s1027" type="#_x0000_t75" style="position:absolute;left:514;top:444;width:6059;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phjFAAAA2wAAAA8AAABkcnMvZG93bnJldi54bWxEj0FLw0AQhe8F/8MygpdiN3qQNu22iFjo&#10;RaxVocchO01Cs7MhOybRX985FLzN8N68981qM4bG9NSlOrKDh1kGhriIvubSwdfn9n4OJgmyxyYy&#10;OfilBJv1zWSFuY8Df1B/kNJoCKccHVQibW5tKioKmGaxJVbtFLuAomtXWt/hoOGhsY9Z9mQD1qwN&#10;Fbb0UlFxPvwEB/P9/m27+BbZTY+DDIvXfuz/3p27ux2fl2CERvk3X693XvEVVn/RAez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LKYYxQAAANsAAAAPAAAAAAAAAAAAAAAA&#10;AJ8CAABkcnMvZG93bnJldi54bWxQSwUGAAAAAAQABAD3AAAAkQMAAAAA&#10;">
                  <v:imagedata r:id="rId51" o:title=""/>
                </v:shape>
                <v:shape id="Picture 3" o:spid="_x0000_s1028" type="#_x0000_t75" style="position:absolute;left:6510;top:445;width:102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7ufbCAAAA2wAAAA8AAABkcnMvZG93bnJldi54bWxET81qg0AQvhf6DssUcmvWpqS01lWaQCEH&#10;pYnNAwzuVKXurLgbo2+fDQRym4/vd5JsMp0YaXCtZQUvywgEcWV1y7WC4+/38zsI55E1dpZJwUwO&#10;svTxIcFY2zMfaCx9LUIIuxgVNN73sZSuasigW9qeOHB/djDoAxxqqQc8h3DTyVUUvUmDLYeGBnva&#10;NlT9lyejoNR1JIv59ZjnG93Z/bqYfnaFUoun6esThKfJ38U3906H+R9w/SUcINM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O7n2wgAAANsAAAAPAAAAAAAAAAAAAAAAAJ8C&#10;AABkcnMvZG93bnJldi54bWxQSwUGAAAAAAQABAD3AAAAjgMAAAAA&#10;">
                  <v:imagedata r:id="rId52" o:title=""/>
                </v:shape>
                <w10:wrap anchorx="page"/>
              </v:group>
            </w:pict>
          </mc:Fallback>
        </mc:AlternateContent>
      </w:r>
      <w:r w:rsidR="00EF0434" w:rsidRPr="000C61E9">
        <w:rPr>
          <w:rFonts w:ascii="Calibri" w:eastAsia="Calibri" w:hAnsi="Calibri" w:cs="Calibri"/>
          <w:b/>
          <w:color w:val="B7CF33"/>
          <w:sz w:val="32"/>
          <w:szCs w:val="32"/>
          <w:lang w:val="nl-NL"/>
        </w:rPr>
        <w:t>//</w:t>
      </w:r>
      <w:r w:rsidR="00EF0434" w:rsidRPr="000C61E9">
        <w:rPr>
          <w:rFonts w:ascii="Calibri" w:eastAsia="Calibri" w:hAnsi="Calibri" w:cs="Calibri"/>
          <w:b/>
          <w:color w:val="B7CF33"/>
          <w:spacing w:val="-4"/>
          <w:sz w:val="32"/>
          <w:szCs w:val="32"/>
          <w:lang w:val="nl-NL"/>
        </w:rPr>
        <w:t xml:space="preserve"> </w:t>
      </w:r>
      <w:r w:rsidR="00721F33">
        <w:rPr>
          <w:rFonts w:ascii="Calibri" w:eastAsia="Calibri" w:hAnsi="Calibri" w:cs="Calibri"/>
          <w:b/>
          <w:color w:val="B7CF33"/>
          <w:sz w:val="32"/>
          <w:szCs w:val="32"/>
          <w:lang w:val="nl-NL"/>
        </w:rPr>
        <w:t xml:space="preserve">DE PARTNERS </w:t>
      </w:r>
      <w:r w:rsidR="00EF0434" w:rsidRPr="000C61E9">
        <w:rPr>
          <w:rFonts w:ascii="Calibri" w:eastAsia="Calibri" w:hAnsi="Calibri" w:cs="Calibri"/>
          <w:b/>
          <w:color w:val="B7CF33"/>
          <w:spacing w:val="-4"/>
          <w:sz w:val="32"/>
          <w:szCs w:val="32"/>
          <w:lang w:val="nl-NL"/>
        </w:rPr>
        <w:t xml:space="preserve"> </w:t>
      </w: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line="200" w:lineRule="exact"/>
        <w:rPr>
          <w:lang w:val="nl-NL"/>
        </w:rPr>
      </w:pPr>
    </w:p>
    <w:p w:rsidR="00F64567" w:rsidRPr="000C61E9" w:rsidRDefault="00F64567">
      <w:pPr>
        <w:spacing w:before="14" w:line="280" w:lineRule="exact"/>
        <w:rPr>
          <w:sz w:val="28"/>
          <w:szCs w:val="28"/>
          <w:lang w:val="nl-NL"/>
        </w:rPr>
      </w:pPr>
    </w:p>
    <w:p w:rsidR="00F64567" w:rsidRPr="000C61E9" w:rsidRDefault="00EF0434">
      <w:pPr>
        <w:spacing w:before="11"/>
        <w:ind w:right="104"/>
        <w:jc w:val="right"/>
        <w:rPr>
          <w:rFonts w:ascii="Calibri" w:eastAsia="Calibri" w:hAnsi="Calibri" w:cs="Calibri"/>
          <w:sz w:val="24"/>
          <w:szCs w:val="24"/>
          <w:lang w:val="nl-NL"/>
        </w:rPr>
      </w:pPr>
      <w:r w:rsidRPr="000C61E9">
        <w:rPr>
          <w:rFonts w:ascii="Calibri" w:eastAsia="Calibri" w:hAnsi="Calibri" w:cs="Calibri"/>
          <w:spacing w:val="1"/>
          <w:sz w:val="24"/>
          <w:szCs w:val="24"/>
          <w:lang w:val="nl-NL"/>
        </w:rPr>
        <w:t>11</w:t>
      </w:r>
    </w:p>
    <w:sectPr w:rsidR="00F64567" w:rsidRPr="000C61E9" w:rsidSect="00C241BF">
      <w:headerReference w:type="default" r:id="rId53"/>
      <w:footerReference w:type="default" r:id="rId54"/>
      <w:pgSz w:w="16840" w:h="11920" w:orient="landscape"/>
      <w:pgMar w:top="1080" w:right="580" w:bottom="280" w:left="4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63C" w:rsidRDefault="0066263C">
      <w:r>
        <w:separator/>
      </w:r>
    </w:p>
  </w:endnote>
  <w:endnote w:type="continuationSeparator" w:id="0">
    <w:p w:rsidR="0066263C" w:rsidRDefault="00662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35A" w:rsidRDefault="00E148BE">
    <w:pPr>
      <w:spacing w:line="200" w:lineRule="exact"/>
    </w:pPr>
    <w:r>
      <w:rPr>
        <w:noProof/>
        <w:lang w:val="fr-BE" w:eastAsia="fr-BE"/>
      </w:rPr>
      <mc:AlternateContent>
        <mc:Choice Requires="wps">
          <w:drawing>
            <wp:anchor distT="0" distB="0" distL="114300" distR="114300" simplePos="0" relativeHeight="251660800" behindDoc="1" locked="0" layoutInCell="1" allowOverlap="1">
              <wp:simplePos x="0" y="0"/>
              <wp:positionH relativeFrom="page">
                <wp:posOffset>10154920</wp:posOffset>
              </wp:positionH>
              <wp:positionV relativeFrom="page">
                <wp:posOffset>6894830</wp:posOffset>
              </wp:positionV>
              <wp:extent cx="128270" cy="177800"/>
              <wp:effectExtent l="0" t="0" r="5080" b="1270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35A" w:rsidRDefault="00DA3767">
                          <w:pPr>
                            <w:spacing w:line="260" w:lineRule="exact"/>
                            <w:ind w:left="40"/>
                            <w:rPr>
                              <w:rFonts w:ascii="Calibri" w:eastAsia="Calibri" w:hAnsi="Calibri" w:cs="Calibri"/>
                              <w:sz w:val="24"/>
                              <w:szCs w:val="24"/>
                            </w:rPr>
                          </w:pPr>
                          <w:r>
                            <w:rPr>
                              <w:rFonts w:ascii="Calibri" w:hAnsi="Calibri"/>
                              <w:lang w:val="nl"/>
                            </w:rPr>
                            <w:fldChar w:fldCharType="begin"/>
                          </w:r>
                          <w:r w:rsidR="0074435A">
                            <w:rPr>
                              <w:rFonts w:ascii="Calibri" w:hAnsi="Calibri"/>
                              <w:sz w:val="24"/>
                              <w:szCs w:val="24"/>
                              <w:lang w:val="nl"/>
                            </w:rPr>
                            <w:instrText xml:space="preserve"> PAGE </w:instrText>
                          </w:r>
                          <w:r>
                            <w:rPr>
                              <w:rFonts w:ascii="Calibri" w:hAnsi="Calibri"/>
                              <w:lang w:val="nl"/>
                            </w:rPr>
                            <w:fldChar w:fldCharType="separate"/>
                          </w:r>
                          <w:r w:rsidR="00551FCA">
                            <w:rPr>
                              <w:rFonts w:ascii="Calibri" w:hAnsi="Calibri"/>
                              <w:noProof/>
                              <w:sz w:val="24"/>
                              <w:szCs w:val="24"/>
                              <w:lang w:val="nl"/>
                            </w:rPr>
                            <w:t>3</w:t>
                          </w:r>
                          <w:r>
                            <w:rPr>
                              <w:rFonts w:ascii="Calibri" w:hAnsi="Calibri"/>
                              <w:lang w:val="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799.6pt;margin-top:542.9pt;width:10.1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c0rwIAAKk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" filled="f" stroked="f">
              <v:textbox inset="0,0,0,0">
                <w:txbxContent>
                  <w:p w:rsidR="0074435A" w:rsidRDefault="00DA3767">
                    <w:pPr>
                      <w:spacing w:line="260" w:lineRule="exact"/>
                      <w:ind w:left="40"/>
                      <w:rPr>
                        <w:rFonts w:ascii="Calibri" w:eastAsia="Calibri" w:hAnsi="Calibri" w:cs="Calibri"/>
                        <w:sz w:val="24"/>
                        <w:szCs w:val="24"/>
                      </w:rPr>
                    </w:pPr>
                    <w:r>
                      <w:rPr>
                        <w:rFonts w:ascii="Calibri" w:hAnsi="Calibri"/>
                        <w:lang w:val="nl"/>
                      </w:rPr>
                      <w:fldChar w:fldCharType="begin"/>
                    </w:r>
                    <w:r w:rsidR="0074435A">
                      <w:rPr>
                        <w:rFonts w:ascii="Calibri" w:hAnsi="Calibri"/>
                        <w:sz w:val="24"/>
                        <w:szCs w:val="24"/>
                        <w:lang w:val="nl"/>
                      </w:rPr>
                      <w:instrText xml:space="preserve"> PAGE </w:instrText>
                    </w:r>
                    <w:r>
                      <w:rPr>
                        <w:rFonts w:ascii="Calibri" w:hAnsi="Calibri"/>
                        <w:lang w:val="nl"/>
                      </w:rPr>
                      <w:fldChar w:fldCharType="separate"/>
                    </w:r>
                    <w:r w:rsidR="00551FCA">
                      <w:rPr>
                        <w:rFonts w:ascii="Calibri" w:hAnsi="Calibri"/>
                        <w:noProof/>
                        <w:sz w:val="24"/>
                        <w:szCs w:val="24"/>
                        <w:lang w:val="nl"/>
                      </w:rPr>
                      <w:t>3</w:t>
                    </w:r>
                    <w:r>
                      <w:rPr>
                        <w:rFonts w:ascii="Calibri" w:hAnsi="Calibri"/>
                        <w:lang w:val="nl"/>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166" w:rsidRDefault="00E148BE">
    <w:pPr>
      <w:spacing w:line="200" w:lineRule="exact"/>
    </w:pPr>
    <w:r>
      <w:rPr>
        <w:noProof/>
        <w:lang w:val="fr-BE" w:eastAsia="fr-BE"/>
      </w:rPr>
      <mc:AlternateContent>
        <mc:Choice Requires="wps">
          <w:drawing>
            <wp:anchor distT="0" distB="0" distL="114300" distR="114300" simplePos="0" relativeHeight="251654656" behindDoc="1" locked="0" layoutInCell="1" allowOverlap="1">
              <wp:simplePos x="0" y="0"/>
              <wp:positionH relativeFrom="page">
                <wp:posOffset>10154920</wp:posOffset>
              </wp:positionH>
              <wp:positionV relativeFrom="page">
                <wp:posOffset>6894830</wp:posOffset>
              </wp:positionV>
              <wp:extent cx="128270" cy="177800"/>
              <wp:effectExtent l="0" t="0" r="5080" b="1270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6" w:rsidRDefault="00DA3767">
                          <w:pPr>
                            <w:spacing w:line="260" w:lineRule="exact"/>
                            <w:ind w:left="40"/>
                            <w:rPr>
                              <w:rFonts w:ascii="Calibri" w:eastAsia="Calibri" w:hAnsi="Calibri" w:cs="Calibri"/>
                              <w:sz w:val="24"/>
                              <w:szCs w:val="24"/>
                            </w:rPr>
                          </w:pPr>
                          <w:r>
                            <w:fldChar w:fldCharType="begin"/>
                          </w:r>
                          <w:r w:rsidR="00735166">
                            <w:rPr>
                              <w:rFonts w:ascii="Calibri" w:eastAsia="Calibri" w:hAnsi="Calibri" w:cs="Calibri"/>
                              <w:position w:val="1"/>
                              <w:sz w:val="24"/>
                              <w:szCs w:val="24"/>
                            </w:rPr>
                            <w:instrText xml:space="preserve"> PAGE </w:instrText>
                          </w:r>
                          <w:r>
                            <w:fldChar w:fldCharType="separate"/>
                          </w:r>
                          <w:r w:rsidR="00CB7CCD">
                            <w:rPr>
                              <w:rFonts w:ascii="Calibri" w:eastAsia="Calibri" w:hAnsi="Calibri" w:cs="Calibri"/>
                              <w:noProof/>
                              <w:position w:val="1"/>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799.6pt;margin-top:542.9pt;width:10.1pt;height:1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rssg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" filled="f" stroked="f">
              <v:textbox inset="0,0,0,0">
                <w:txbxContent>
                  <w:p w:rsidR="00735166" w:rsidRDefault="00DA3767">
                    <w:pPr>
                      <w:spacing w:line="260" w:lineRule="exact"/>
                      <w:ind w:left="40"/>
                      <w:rPr>
                        <w:rFonts w:ascii="Calibri" w:eastAsia="Calibri" w:hAnsi="Calibri" w:cs="Calibri"/>
                        <w:sz w:val="24"/>
                        <w:szCs w:val="24"/>
                      </w:rPr>
                    </w:pPr>
                    <w:r>
                      <w:fldChar w:fldCharType="begin"/>
                    </w:r>
                    <w:r w:rsidR="00735166">
                      <w:rPr>
                        <w:rFonts w:ascii="Calibri" w:eastAsia="Calibri" w:hAnsi="Calibri" w:cs="Calibri"/>
                        <w:position w:val="1"/>
                        <w:sz w:val="24"/>
                        <w:szCs w:val="24"/>
                      </w:rPr>
                      <w:instrText xml:space="preserve"> PAGE </w:instrText>
                    </w:r>
                    <w:r>
                      <w:fldChar w:fldCharType="separate"/>
                    </w:r>
                    <w:r w:rsidR="00CB7CCD">
                      <w:rPr>
                        <w:rFonts w:ascii="Calibri" w:eastAsia="Calibri" w:hAnsi="Calibri" w:cs="Calibri"/>
                        <w:noProof/>
                        <w:position w:val="1"/>
                        <w:sz w:val="24"/>
                        <w:szCs w:val="24"/>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166" w:rsidRDefault="00E148BE">
    <w:pPr>
      <w:spacing w:line="200" w:lineRule="exact"/>
    </w:pPr>
    <w:r>
      <w:rPr>
        <w:noProof/>
        <w:lang w:val="fr-BE" w:eastAsia="fr-BE"/>
      </w:rPr>
      <mc:AlternateContent>
        <mc:Choice Requires="wps">
          <w:drawing>
            <wp:anchor distT="0" distB="0" distL="114300" distR="114300" simplePos="0" relativeHeight="251655680" behindDoc="1" locked="0" layoutInCell="1" allowOverlap="1">
              <wp:simplePos x="0" y="0"/>
              <wp:positionH relativeFrom="page">
                <wp:posOffset>10154920</wp:posOffset>
              </wp:positionH>
              <wp:positionV relativeFrom="page">
                <wp:posOffset>6894830</wp:posOffset>
              </wp:positionV>
              <wp:extent cx="128270" cy="177800"/>
              <wp:effectExtent l="0" t="0" r="5080" b="1270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6" w:rsidRDefault="00DA3767">
                          <w:pPr>
                            <w:spacing w:line="260" w:lineRule="exact"/>
                            <w:ind w:left="40"/>
                            <w:rPr>
                              <w:rFonts w:ascii="Calibri" w:eastAsia="Calibri" w:hAnsi="Calibri" w:cs="Calibri"/>
                              <w:sz w:val="24"/>
                              <w:szCs w:val="24"/>
                            </w:rPr>
                          </w:pPr>
                          <w:r>
                            <w:fldChar w:fldCharType="begin"/>
                          </w:r>
                          <w:r w:rsidR="00735166">
                            <w:rPr>
                              <w:rFonts w:ascii="Calibri" w:eastAsia="Calibri" w:hAnsi="Calibri" w:cs="Calibri"/>
                              <w:position w:val="1"/>
                              <w:sz w:val="24"/>
                              <w:szCs w:val="24"/>
                            </w:rPr>
                            <w:instrText xml:space="preserve"> PAGE </w:instrText>
                          </w:r>
                          <w:r>
                            <w:fldChar w:fldCharType="separate"/>
                          </w:r>
                          <w:r w:rsidR="00551FCA">
                            <w:rPr>
                              <w:rFonts w:ascii="Calibri" w:eastAsia="Calibri" w:hAnsi="Calibri" w:cs="Calibri"/>
                              <w:noProof/>
                              <w:position w:val="1"/>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799.6pt;margin-top:542.9pt;width:10.1pt;height: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Lgsg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" filled="f" stroked="f">
              <v:textbox inset="0,0,0,0">
                <w:txbxContent>
                  <w:p w:rsidR="00735166" w:rsidRDefault="00DA3767">
                    <w:pPr>
                      <w:spacing w:line="260" w:lineRule="exact"/>
                      <w:ind w:left="40"/>
                      <w:rPr>
                        <w:rFonts w:ascii="Calibri" w:eastAsia="Calibri" w:hAnsi="Calibri" w:cs="Calibri"/>
                        <w:sz w:val="24"/>
                        <w:szCs w:val="24"/>
                      </w:rPr>
                    </w:pPr>
                    <w:r>
                      <w:fldChar w:fldCharType="begin"/>
                    </w:r>
                    <w:r w:rsidR="00735166">
                      <w:rPr>
                        <w:rFonts w:ascii="Calibri" w:eastAsia="Calibri" w:hAnsi="Calibri" w:cs="Calibri"/>
                        <w:position w:val="1"/>
                        <w:sz w:val="24"/>
                        <w:szCs w:val="24"/>
                      </w:rPr>
                      <w:instrText xml:space="preserve"> PAGE </w:instrText>
                    </w:r>
                    <w:r>
                      <w:fldChar w:fldCharType="separate"/>
                    </w:r>
                    <w:r w:rsidR="00551FCA">
                      <w:rPr>
                        <w:rFonts w:ascii="Calibri" w:eastAsia="Calibri" w:hAnsi="Calibri" w:cs="Calibri"/>
                        <w:noProof/>
                        <w:position w:val="1"/>
                        <w:sz w:val="24"/>
                        <w:szCs w:val="24"/>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166" w:rsidRDefault="00735166">
    <w:pPr>
      <w:spacing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166" w:rsidRDefault="00E148BE">
    <w:pPr>
      <w:spacing w:line="200" w:lineRule="exact"/>
    </w:pPr>
    <w:r>
      <w:rPr>
        <w:noProof/>
        <w:lang w:val="fr-BE" w:eastAsia="fr-BE"/>
      </w:rPr>
      <mc:AlternateContent>
        <mc:Choice Requires="wps">
          <w:drawing>
            <wp:anchor distT="0" distB="0" distL="114300" distR="114300" simplePos="0" relativeHeight="251658752" behindDoc="1" locked="0" layoutInCell="1" allowOverlap="1">
              <wp:simplePos x="0" y="0"/>
              <wp:positionH relativeFrom="page">
                <wp:posOffset>10077450</wp:posOffset>
              </wp:positionH>
              <wp:positionV relativeFrom="page">
                <wp:posOffset>6894830</wp:posOffset>
              </wp:positionV>
              <wp:extent cx="206375" cy="177800"/>
              <wp:effectExtent l="0" t="0" r="317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6" w:rsidRDefault="00DA3767">
                          <w:pPr>
                            <w:spacing w:line="260" w:lineRule="exact"/>
                            <w:ind w:left="40"/>
                            <w:rPr>
                              <w:rFonts w:ascii="Calibri" w:eastAsia="Calibri" w:hAnsi="Calibri" w:cs="Calibri"/>
                              <w:sz w:val="24"/>
                              <w:szCs w:val="24"/>
                            </w:rPr>
                          </w:pPr>
                          <w:r>
                            <w:fldChar w:fldCharType="begin"/>
                          </w:r>
                          <w:r w:rsidR="00735166">
                            <w:rPr>
                              <w:rFonts w:ascii="Calibri" w:eastAsia="Calibri" w:hAnsi="Calibri" w:cs="Calibri"/>
                              <w:position w:val="1"/>
                              <w:sz w:val="24"/>
                              <w:szCs w:val="24"/>
                            </w:rPr>
                            <w:instrText xml:space="preserve"> PAGE </w:instrText>
                          </w:r>
                          <w:r>
                            <w:fldChar w:fldCharType="separate"/>
                          </w:r>
                          <w:r w:rsidR="00F37123">
                            <w:rPr>
                              <w:rFonts w:ascii="Calibri" w:eastAsia="Calibri" w:hAnsi="Calibri" w:cs="Calibri"/>
                              <w:noProof/>
                              <w:position w:val="1"/>
                              <w:sz w:val="24"/>
                              <w:szCs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793.5pt;margin-top:542.9pt;width:16.25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8FswIAAK8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" filled="f" stroked="f">
              <v:textbox inset="0,0,0,0">
                <w:txbxContent>
                  <w:p w:rsidR="00735166" w:rsidRDefault="00DA3767">
                    <w:pPr>
                      <w:spacing w:line="260" w:lineRule="exact"/>
                      <w:ind w:left="40"/>
                      <w:rPr>
                        <w:rFonts w:ascii="Calibri" w:eastAsia="Calibri" w:hAnsi="Calibri" w:cs="Calibri"/>
                        <w:sz w:val="24"/>
                        <w:szCs w:val="24"/>
                      </w:rPr>
                    </w:pPr>
                    <w:r>
                      <w:fldChar w:fldCharType="begin"/>
                    </w:r>
                    <w:r w:rsidR="00735166">
                      <w:rPr>
                        <w:rFonts w:ascii="Calibri" w:eastAsia="Calibri" w:hAnsi="Calibri" w:cs="Calibri"/>
                        <w:position w:val="1"/>
                        <w:sz w:val="24"/>
                        <w:szCs w:val="24"/>
                      </w:rPr>
                      <w:instrText xml:space="preserve"> PAGE </w:instrText>
                    </w:r>
                    <w:r>
                      <w:fldChar w:fldCharType="separate"/>
                    </w:r>
                    <w:r w:rsidR="00F37123">
                      <w:rPr>
                        <w:rFonts w:ascii="Calibri" w:eastAsia="Calibri" w:hAnsi="Calibri" w:cs="Calibri"/>
                        <w:noProof/>
                        <w:position w:val="1"/>
                        <w:sz w:val="24"/>
                        <w:szCs w:val="24"/>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166" w:rsidRDefault="00E148BE">
    <w:pPr>
      <w:spacing w:line="200" w:lineRule="exact"/>
    </w:pPr>
    <w:r>
      <w:rPr>
        <w:noProof/>
        <w:lang w:val="fr-BE" w:eastAsia="fr-BE"/>
      </w:rPr>
      <mc:AlternateContent>
        <mc:Choice Requires="wps">
          <w:drawing>
            <wp:anchor distT="0" distB="0" distL="114300" distR="114300" simplePos="0" relativeHeight="251659776" behindDoc="1" locked="0" layoutInCell="1" allowOverlap="1">
              <wp:simplePos x="0" y="0"/>
              <wp:positionH relativeFrom="page">
                <wp:posOffset>10077450</wp:posOffset>
              </wp:positionH>
              <wp:positionV relativeFrom="page">
                <wp:posOffset>6894830</wp:posOffset>
              </wp:positionV>
              <wp:extent cx="206375" cy="177800"/>
              <wp:effectExtent l="0" t="0" r="3175"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6" w:rsidRDefault="00DA3767">
                          <w:pPr>
                            <w:spacing w:line="260" w:lineRule="exact"/>
                            <w:ind w:left="40"/>
                            <w:rPr>
                              <w:rFonts w:ascii="Calibri" w:eastAsia="Calibri" w:hAnsi="Calibri" w:cs="Calibri"/>
                              <w:sz w:val="24"/>
                              <w:szCs w:val="24"/>
                            </w:rPr>
                          </w:pPr>
                          <w:r>
                            <w:fldChar w:fldCharType="begin"/>
                          </w:r>
                          <w:r w:rsidR="00735166">
                            <w:rPr>
                              <w:rFonts w:ascii="Calibri" w:eastAsia="Calibri" w:hAnsi="Calibri" w:cs="Calibri"/>
                              <w:position w:val="1"/>
                              <w:sz w:val="24"/>
                              <w:szCs w:val="24"/>
                            </w:rPr>
                            <w:instrText xml:space="preserve"> PAGE </w:instrText>
                          </w:r>
                          <w:r>
                            <w:fldChar w:fldCharType="separate"/>
                          </w:r>
                          <w:r w:rsidR="00F37123">
                            <w:rPr>
                              <w:rFonts w:ascii="Calibri" w:eastAsia="Calibri" w:hAnsi="Calibri" w:cs="Calibri"/>
                              <w:noProof/>
                              <w:position w:val="1"/>
                              <w:sz w:val="24"/>
                              <w:szCs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793.5pt;margin-top:542.9pt;width:16.25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1IsgIAAK8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" filled="f" stroked="f">
              <v:textbox inset="0,0,0,0">
                <w:txbxContent>
                  <w:p w:rsidR="00735166" w:rsidRDefault="00DA3767">
                    <w:pPr>
                      <w:spacing w:line="260" w:lineRule="exact"/>
                      <w:ind w:left="40"/>
                      <w:rPr>
                        <w:rFonts w:ascii="Calibri" w:eastAsia="Calibri" w:hAnsi="Calibri" w:cs="Calibri"/>
                        <w:sz w:val="24"/>
                        <w:szCs w:val="24"/>
                      </w:rPr>
                    </w:pPr>
                    <w:r>
                      <w:fldChar w:fldCharType="begin"/>
                    </w:r>
                    <w:r w:rsidR="00735166">
                      <w:rPr>
                        <w:rFonts w:ascii="Calibri" w:eastAsia="Calibri" w:hAnsi="Calibri" w:cs="Calibri"/>
                        <w:position w:val="1"/>
                        <w:sz w:val="24"/>
                        <w:szCs w:val="24"/>
                      </w:rPr>
                      <w:instrText xml:space="preserve"> PAGE </w:instrText>
                    </w:r>
                    <w:r>
                      <w:fldChar w:fldCharType="separate"/>
                    </w:r>
                    <w:r w:rsidR="00F37123">
                      <w:rPr>
                        <w:rFonts w:ascii="Calibri" w:eastAsia="Calibri" w:hAnsi="Calibri" w:cs="Calibri"/>
                        <w:noProof/>
                        <w:position w:val="1"/>
                        <w:sz w:val="24"/>
                        <w:szCs w:val="24"/>
                      </w:rP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166" w:rsidRDefault="00735166">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63C" w:rsidRDefault="0066263C">
      <w:r>
        <w:separator/>
      </w:r>
    </w:p>
  </w:footnote>
  <w:footnote w:type="continuationSeparator" w:id="0">
    <w:p w:rsidR="0066263C" w:rsidRDefault="006626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166" w:rsidRDefault="00E148BE" w:rsidP="006F26D6">
    <w:pPr>
      <w:tabs>
        <w:tab w:val="left" w:pos="810"/>
      </w:tabs>
      <w:spacing w:line="200" w:lineRule="exact"/>
    </w:pPr>
    <w:r>
      <w:rPr>
        <w:noProof/>
        <w:lang w:val="fr-BE" w:eastAsia="fr-BE"/>
      </w:rPr>
      <mc:AlternateContent>
        <mc:Choice Requires="wps">
          <w:drawing>
            <wp:anchor distT="0" distB="0" distL="114300" distR="114300" simplePos="0" relativeHeight="251656704" behindDoc="1" locked="0" layoutInCell="1" allowOverlap="1">
              <wp:simplePos x="0" y="0"/>
              <wp:positionH relativeFrom="page">
                <wp:posOffset>723900</wp:posOffset>
              </wp:positionH>
              <wp:positionV relativeFrom="paragraph">
                <wp:posOffset>-6985</wp:posOffset>
              </wp:positionV>
              <wp:extent cx="2915920" cy="218440"/>
              <wp:effectExtent l="0" t="0" r="17780" b="1016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6" w:rsidRDefault="00735166">
                          <w:pPr>
                            <w:spacing w:line="340" w:lineRule="exact"/>
                            <w:ind w:left="20" w:right="-48"/>
                            <w:rPr>
                              <w:rFonts w:ascii="Calibri" w:eastAsia="Calibri" w:hAnsi="Calibri" w:cs="Calibri"/>
                              <w:sz w:val="32"/>
                              <w:szCs w:val="32"/>
                            </w:rPr>
                          </w:pPr>
                          <w:r>
                            <w:rPr>
                              <w:rFonts w:ascii="Calibri" w:eastAsia="Calibri" w:hAnsi="Calibri" w:cs="Calibri"/>
                              <w:b/>
                              <w:color w:val="B7CF33"/>
                              <w:position w:val="2"/>
                              <w:sz w:val="32"/>
                              <w:szCs w:val="32"/>
                            </w:rPr>
                            <w:t xml:space="preserve">// RESULTATEN VAN </w:t>
                          </w:r>
                          <w:proofErr w:type="gramStart"/>
                          <w:r>
                            <w:rPr>
                              <w:rFonts w:ascii="Calibri" w:eastAsia="Calibri" w:hAnsi="Calibri" w:cs="Calibri"/>
                              <w:b/>
                              <w:color w:val="B7CF33"/>
                              <w:position w:val="2"/>
                              <w:sz w:val="32"/>
                              <w:szCs w:val="32"/>
                            </w:rPr>
                            <w:t>DE</w:t>
                          </w:r>
                          <w:r w:rsidR="00BB595D">
                            <w:rPr>
                              <w:rFonts w:ascii="Calibri" w:eastAsia="Calibri" w:hAnsi="Calibri" w:cs="Calibri"/>
                              <w:b/>
                              <w:color w:val="B7CF33"/>
                              <w:position w:val="2"/>
                              <w:sz w:val="32"/>
                              <w:szCs w:val="32"/>
                            </w:rPr>
                            <w:t xml:space="preserve"> </w:t>
                          </w:r>
                          <w:r>
                            <w:rPr>
                              <w:rFonts w:ascii="Calibri" w:eastAsia="Calibri" w:hAnsi="Calibri" w:cs="Calibri"/>
                              <w:b/>
                              <w:color w:val="B7CF33"/>
                              <w:position w:val="2"/>
                              <w:sz w:val="32"/>
                              <w:szCs w:val="32"/>
                            </w:rPr>
                            <w:t xml:space="preserve"> </w:t>
                          </w:r>
                          <w:r w:rsidR="00CD314C">
                            <w:rPr>
                              <w:rFonts w:ascii="Calibri" w:eastAsia="Calibri" w:hAnsi="Calibri" w:cs="Calibri"/>
                              <w:b/>
                              <w:color w:val="B7CF33"/>
                              <w:position w:val="2"/>
                              <w:sz w:val="32"/>
                              <w:szCs w:val="32"/>
                            </w:rPr>
                            <w:t>ENQUÊ</w:t>
                          </w:r>
                          <w:r>
                            <w:rPr>
                              <w:rFonts w:ascii="Calibri" w:eastAsia="Calibri" w:hAnsi="Calibri" w:cs="Calibri"/>
                              <w:b/>
                              <w:color w:val="B7CF33"/>
                              <w:position w:val="2"/>
                              <w:sz w:val="32"/>
                              <w:szCs w:val="32"/>
                            </w:rPr>
                            <w:t>TE</w:t>
                          </w:r>
                          <w:proofErr w:type="gramEnd"/>
                          <w:r>
                            <w:rPr>
                              <w:rFonts w:ascii="Calibri" w:eastAsia="Calibri" w:hAnsi="Calibri" w:cs="Calibri"/>
                              <w:b/>
                              <w:color w:val="B7CF33"/>
                              <w:position w:val="2"/>
                              <w:sz w:val="32"/>
                              <w:szCs w:val="32"/>
                            </w:rPr>
                            <w:t xml:space="preserve"> ENQU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57pt;margin-top:-.55pt;width:229.6pt;height:1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APsgIAALE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" filled="f" stroked="f">
              <v:textbox inset="0,0,0,0">
                <w:txbxContent>
                  <w:p w:rsidR="00735166" w:rsidRDefault="00735166">
                    <w:pPr>
                      <w:spacing w:line="340" w:lineRule="exact"/>
                      <w:ind w:left="20" w:right="-48"/>
                      <w:rPr>
                        <w:rFonts w:ascii="Calibri" w:eastAsia="Calibri" w:hAnsi="Calibri" w:cs="Calibri"/>
                        <w:sz w:val="32"/>
                        <w:szCs w:val="32"/>
                      </w:rPr>
                    </w:pPr>
                    <w:r>
                      <w:rPr>
                        <w:rFonts w:ascii="Calibri" w:eastAsia="Calibri" w:hAnsi="Calibri" w:cs="Calibri"/>
                        <w:b/>
                        <w:color w:val="B7CF33"/>
                        <w:position w:val="2"/>
                        <w:sz w:val="32"/>
                        <w:szCs w:val="32"/>
                      </w:rPr>
                      <w:t xml:space="preserve">// RESULTATEN VAN </w:t>
                    </w:r>
                    <w:proofErr w:type="gramStart"/>
                    <w:r>
                      <w:rPr>
                        <w:rFonts w:ascii="Calibri" w:eastAsia="Calibri" w:hAnsi="Calibri" w:cs="Calibri"/>
                        <w:b/>
                        <w:color w:val="B7CF33"/>
                        <w:position w:val="2"/>
                        <w:sz w:val="32"/>
                        <w:szCs w:val="32"/>
                      </w:rPr>
                      <w:t>DE</w:t>
                    </w:r>
                    <w:r w:rsidR="00BB595D">
                      <w:rPr>
                        <w:rFonts w:ascii="Calibri" w:eastAsia="Calibri" w:hAnsi="Calibri" w:cs="Calibri"/>
                        <w:b/>
                        <w:color w:val="B7CF33"/>
                        <w:position w:val="2"/>
                        <w:sz w:val="32"/>
                        <w:szCs w:val="32"/>
                      </w:rPr>
                      <w:t xml:space="preserve"> </w:t>
                    </w:r>
                    <w:r>
                      <w:rPr>
                        <w:rFonts w:ascii="Calibri" w:eastAsia="Calibri" w:hAnsi="Calibri" w:cs="Calibri"/>
                        <w:b/>
                        <w:color w:val="B7CF33"/>
                        <w:position w:val="2"/>
                        <w:sz w:val="32"/>
                        <w:szCs w:val="32"/>
                      </w:rPr>
                      <w:t xml:space="preserve"> </w:t>
                    </w:r>
                    <w:r w:rsidR="00CD314C">
                      <w:rPr>
                        <w:rFonts w:ascii="Calibri" w:eastAsia="Calibri" w:hAnsi="Calibri" w:cs="Calibri"/>
                        <w:b/>
                        <w:color w:val="B7CF33"/>
                        <w:position w:val="2"/>
                        <w:sz w:val="32"/>
                        <w:szCs w:val="32"/>
                      </w:rPr>
                      <w:t>ENQUÊ</w:t>
                    </w:r>
                    <w:r>
                      <w:rPr>
                        <w:rFonts w:ascii="Calibri" w:eastAsia="Calibri" w:hAnsi="Calibri" w:cs="Calibri"/>
                        <w:b/>
                        <w:color w:val="B7CF33"/>
                        <w:position w:val="2"/>
                        <w:sz w:val="32"/>
                        <w:szCs w:val="32"/>
                      </w:rPr>
                      <w:t>TE</w:t>
                    </w:r>
                    <w:proofErr w:type="gramEnd"/>
                    <w:r>
                      <w:rPr>
                        <w:rFonts w:ascii="Calibri" w:eastAsia="Calibri" w:hAnsi="Calibri" w:cs="Calibri"/>
                        <w:b/>
                        <w:color w:val="B7CF33"/>
                        <w:position w:val="2"/>
                        <w:sz w:val="32"/>
                        <w:szCs w:val="32"/>
                      </w:rPr>
                      <w:t xml:space="preserve"> ENQU</w:t>
                    </w:r>
                  </w:p>
                </w:txbxContent>
              </v:textbox>
              <w10:wrap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166" w:rsidRDefault="00E148BE">
    <w:pPr>
      <w:spacing w:line="200" w:lineRule="exact"/>
    </w:pPr>
    <w:r>
      <w:rPr>
        <w:noProof/>
        <w:lang w:val="fr-BE" w:eastAsia="fr-BE"/>
      </w:rPr>
      <mc:AlternateContent>
        <mc:Choice Requires="wps">
          <w:drawing>
            <wp:anchor distT="0" distB="0" distL="114300" distR="114300" simplePos="0" relativeHeight="251657728" behindDoc="1" locked="0" layoutInCell="1" allowOverlap="1">
              <wp:simplePos x="0" y="0"/>
              <wp:positionH relativeFrom="page">
                <wp:posOffset>742950</wp:posOffset>
              </wp:positionH>
              <wp:positionV relativeFrom="page">
                <wp:posOffset>-7239000</wp:posOffset>
              </wp:positionV>
              <wp:extent cx="2400300" cy="7781290"/>
              <wp:effectExtent l="0" t="0" r="0" b="1016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78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6" w:rsidRDefault="00735166">
                          <w:pPr>
                            <w:spacing w:line="340" w:lineRule="exact"/>
                            <w:ind w:left="20" w:right="-48"/>
                            <w:rPr>
                              <w:rFonts w:ascii="Calibri" w:eastAsia="Calibri" w:hAnsi="Calibri" w:cs="Calibri"/>
                              <w:sz w:val="32"/>
                              <w:szCs w:val="32"/>
                            </w:rPr>
                          </w:pPr>
                          <w:r>
                            <w:rPr>
                              <w:rFonts w:ascii="Calibri" w:eastAsia="Calibri" w:hAnsi="Calibri" w:cs="Calibri"/>
                              <w:b/>
                              <w:color w:val="B7CF33"/>
                              <w:position w:val="2"/>
                              <w:sz w:val="32"/>
                              <w:szCs w:val="32"/>
                            </w:rPr>
                            <w:t>//</w:t>
                          </w:r>
                          <w:r>
                            <w:rPr>
                              <w:rFonts w:ascii="Calibri" w:eastAsia="Calibri" w:hAnsi="Calibri" w:cs="Calibri"/>
                              <w:b/>
                              <w:color w:val="B7CF33"/>
                              <w:spacing w:val="-4"/>
                              <w:position w:val="2"/>
                              <w:sz w:val="32"/>
                              <w:szCs w:val="32"/>
                            </w:rPr>
                            <w:t xml:space="preserve"> </w:t>
                          </w:r>
                          <w:r>
                            <w:rPr>
                              <w:rFonts w:ascii="Calibri" w:eastAsia="Calibri" w:hAnsi="Calibri" w:cs="Calibri"/>
                              <w:b/>
                              <w:color w:val="B7CF33"/>
                              <w:position w:val="2"/>
                              <w:sz w:val="32"/>
                              <w:szCs w:val="32"/>
                            </w:rPr>
                            <w:t>RESULTATEN VAN DE ENQUËTE SU</w:t>
                          </w:r>
                          <w:r>
                            <w:rPr>
                              <w:rFonts w:ascii="Calibri" w:eastAsia="Calibri" w:hAnsi="Calibri" w:cs="Calibri"/>
                              <w:b/>
                              <w:color w:val="B7CF33"/>
                              <w:spacing w:val="-24"/>
                              <w:position w:val="2"/>
                              <w:sz w:val="32"/>
                              <w:szCs w:val="32"/>
                            </w:rPr>
                            <w:t>LT</w:t>
                          </w:r>
                          <w:r>
                            <w:rPr>
                              <w:rFonts w:ascii="Calibri" w:eastAsia="Calibri" w:hAnsi="Calibri" w:cs="Calibri"/>
                              <w:b/>
                              <w:color w:val="B7CF33"/>
                              <w:spacing w:val="-23"/>
                              <w:position w:val="2"/>
                              <w:sz w:val="32"/>
                              <w:szCs w:val="32"/>
                            </w:rPr>
                            <w:t>A</w:t>
                          </w:r>
                          <w:r>
                            <w:rPr>
                              <w:rFonts w:ascii="Calibri" w:eastAsia="Calibri" w:hAnsi="Calibri" w:cs="Calibri"/>
                              <w:b/>
                              <w:color w:val="B7CF33"/>
                              <w:spacing w:val="-2"/>
                              <w:position w:val="2"/>
                              <w:sz w:val="32"/>
                              <w:szCs w:val="32"/>
                            </w:rPr>
                            <w:t>T</w:t>
                          </w:r>
                          <w:r>
                            <w:rPr>
                              <w:rFonts w:ascii="Calibri" w:eastAsia="Calibri" w:hAnsi="Calibri" w:cs="Calibri"/>
                              <w:b/>
                              <w:color w:val="B7CF33"/>
                              <w:position w:val="2"/>
                              <w:sz w:val="32"/>
                              <w:szCs w:val="32"/>
                            </w:rPr>
                            <w:t>S</w:t>
                          </w:r>
                          <w:r>
                            <w:rPr>
                              <w:rFonts w:ascii="Calibri" w:eastAsia="Calibri" w:hAnsi="Calibri" w:cs="Calibri"/>
                              <w:b/>
                              <w:color w:val="B7CF33"/>
                              <w:spacing w:val="-15"/>
                              <w:position w:val="2"/>
                              <w:sz w:val="32"/>
                              <w:szCs w:val="32"/>
                            </w:rPr>
                            <w:t xml:space="preserve"> </w:t>
                          </w:r>
                          <w:r>
                            <w:rPr>
                              <w:rFonts w:ascii="Calibri" w:eastAsia="Calibri" w:hAnsi="Calibri" w:cs="Calibri"/>
                              <w:b/>
                              <w:color w:val="B7CF33"/>
                              <w:position w:val="2"/>
                              <w:sz w:val="32"/>
                              <w:szCs w:val="32"/>
                            </w:rPr>
                            <w:t>DE</w:t>
                          </w:r>
                          <w:r>
                            <w:rPr>
                              <w:rFonts w:ascii="Calibri" w:eastAsia="Calibri" w:hAnsi="Calibri" w:cs="Calibri"/>
                              <w:b/>
                              <w:color w:val="B7CF33"/>
                              <w:spacing w:val="-1"/>
                              <w:position w:val="2"/>
                              <w:sz w:val="32"/>
                              <w:szCs w:val="32"/>
                            </w:rPr>
                            <w:t xml:space="preserve"> </w:t>
                          </w:r>
                          <w:r>
                            <w:rPr>
                              <w:rFonts w:ascii="Calibri" w:eastAsia="Calibri" w:hAnsi="Calibri" w:cs="Calibri"/>
                              <w:b/>
                              <w:color w:val="B7CF33"/>
                              <w:spacing w:val="-22"/>
                              <w:position w:val="2"/>
                              <w:sz w:val="32"/>
                              <w:szCs w:val="32"/>
                            </w:rPr>
                            <w:t>L</w:t>
                          </w:r>
                          <w:r>
                            <w:rPr>
                              <w:rFonts w:ascii="Calibri" w:eastAsia="Calibri" w:hAnsi="Calibri" w:cs="Calibri"/>
                              <w:b/>
                              <w:color w:val="B7CF33"/>
                              <w:position w:val="2"/>
                              <w:sz w:val="32"/>
                              <w:szCs w:val="32"/>
                            </w:rPr>
                            <w:t>’ENQUÊTE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58.5pt;margin-top:-570pt;width:189pt;height:612.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Xsw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" filled="f" stroked="f">
              <v:textbox inset="0,0,0,0">
                <w:txbxContent>
                  <w:p w:rsidR="00735166" w:rsidRDefault="00735166">
                    <w:pPr>
                      <w:spacing w:line="340" w:lineRule="exact"/>
                      <w:ind w:left="20" w:right="-48"/>
                      <w:rPr>
                        <w:rFonts w:ascii="Calibri" w:eastAsia="Calibri" w:hAnsi="Calibri" w:cs="Calibri"/>
                        <w:sz w:val="32"/>
                        <w:szCs w:val="32"/>
                      </w:rPr>
                    </w:pPr>
                    <w:r>
                      <w:rPr>
                        <w:rFonts w:ascii="Calibri" w:eastAsia="Calibri" w:hAnsi="Calibri" w:cs="Calibri"/>
                        <w:b/>
                        <w:color w:val="B7CF33"/>
                        <w:position w:val="2"/>
                        <w:sz w:val="32"/>
                        <w:szCs w:val="32"/>
                      </w:rPr>
                      <w:t>//</w:t>
                    </w:r>
                    <w:r>
                      <w:rPr>
                        <w:rFonts w:ascii="Calibri" w:eastAsia="Calibri" w:hAnsi="Calibri" w:cs="Calibri"/>
                        <w:b/>
                        <w:color w:val="B7CF33"/>
                        <w:spacing w:val="-4"/>
                        <w:position w:val="2"/>
                        <w:sz w:val="32"/>
                        <w:szCs w:val="32"/>
                      </w:rPr>
                      <w:t xml:space="preserve"> </w:t>
                    </w:r>
                    <w:r>
                      <w:rPr>
                        <w:rFonts w:ascii="Calibri" w:eastAsia="Calibri" w:hAnsi="Calibri" w:cs="Calibri"/>
                        <w:b/>
                        <w:color w:val="B7CF33"/>
                        <w:position w:val="2"/>
                        <w:sz w:val="32"/>
                        <w:szCs w:val="32"/>
                      </w:rPr>
                      <w:t>RESULTATEN VAN DE ENQUËTE SU</w:t>
                    </w:r>
                    <w:r>
                      <w:rPr>
                        <w:rFonts w:ascii="Calibri" w:eastAsia="Calibri" w:hAnsi="Calibri" w:cs="Calibri"/>
                        <w:b/>
                        <w:color w:val="B7CF33"/>
                        <w:spacing w:val="-24"/>
                        <w:position w:val="2"/>
                        <w:sz w:val="32"/>
                        <w:szCs w:val="32"/>
                      </w:rPr>
                      <w:t>LT</w:t>
                    </w:r>
                    <w:r>
                      <w:rPr>
                        <w:rFonts w:ascii="Calibri" w:eastAsia="Calibri" w:hAnsi="Calibri" w:cs="Calibri"/>
                        <w:b/>
                        <w:color w:val="B7CF33"/>
                        <w:spacing w:val="-23"/>
                        <w:position w:val="2"/>
                        <w:sz w:val="32"/>
                        <w:szCs w:val="32"/>
                      </w:rPr>
                      <w:t>A</w:t>
                    </w:r>
                    <w:r>
                      <w:rPr>
                        <w:rFonts w:ascii="Calibri" w:eastAsia="Calibri" w:hAnsi="Calibri" w:cs="Calibri"/>
                        <w:b/>
                        <w:color w:val="B7CF33"/>
                        <w:spacing w:val="-2"/>
                        <w:position w:val="2"/>
                        <w:sz w:val="32"/>
                        <w:szCs w:val="32"/>
                      </w:rPr>
                      <w:t>T</w:t>
                    </w:r>
                    <w:r>
                      <w:rPr>
                        <w:rFonts w:ascii="Calibri" w:eastAsia="Calibri" w:hAnsi="Calibri" w:cs="Calibri"/>
                        <w:b/>
                        <w:color w:val="B7CF33"/>
                        <w:position w:val="2"/>
                        <w:sz w:val="32"/>
                        <w:szCs w:val="32"/>
                      </w:rPr>
                      <w:t>S</w:t>
                    </w:r>
                    <w:r>
                      <w:rPr>
                        <w:rFonts w:ascii="Calibri" w:eastAsia="Calibri" w:hAnsi="Calibri" w:cs="Calibri"/>
                        <w:b/>
                        <w:color w:val="B7CF33"/>
                        <w:spacing w:val="-15"/>
                        <w:position w:val="2"/>
                        <w:sz w:val="32"/>
                        <w:szCs w:val="32"/>
                      </w:rPr>
                      <w:t xml:space="preserve"> </w:t>
                    </w:r>
                    <w:r>
                      <w:rPr>
                        <w:rFonts w:ascii="Calibri" w:eastAsia="Calibri" w:hAnsi="Calibri" w:cs="Calibri"/>
                        <w:b/>
                        <w:color w:val="B7CF33"/>
                        <w:position w:val="2"/>
                        <w:sz w:val="32"/>
                        <w:szCs w:val="32"/>
                      </w:rPr>
                      <w:t>DE</w:t>
                    </w:r>
                    <w:r>
                      <w:rPr>
                        <w:rFonts w:ascii="Calibri" w:eastAsia="Calibri" w:hAnsi="Calibri" w:cs="Calibri"/>
                        <w:b/>
                        <w:color w:val="B7CF33"/>
                        <w:spacing w:val="-1"/>
                        <w:position w:val="2"/>
                        <w:sz w:val="32"/>
                        <w:szCs w:val="32"/>
                      </w:rPr>
                      <w:t xml:space="preserve"> </w:t>
                    </w:r>
                    <w:r>
                      <w:rPr>
                        <w:rFonts w:ascii="Calibri" w:eastAsia="Calibri" w:hAnsi="Calibri" w:cs="Calibri"/>
                        <w:b/>
                        <w:color w:val="B7CF33"/>
                        <w:spacing w:val="-22"/>
                        <w:position w:val="2"/>
                        <w:sz w:val="32"/>
                        <w:szCs w:val="32"/>
                      </w:rPr>
                      <w:t>L</w:t>
                    </w:r>
                    <w:r>
                      <w:rPr>
                        <w:rFonts w:ascii="Calibri" w:eastAsia="Calibri" w:hAnsi="Calibri" w:cs="Calibri"/>
                        <w:b/>
                        <w:color w:val="B7CF33"/>
                        <w:position w:val="2"/>
                        <w:sz w:val="32"/>
                        <w:szCs w:val="32"/>
                      </w:rPr>
                      <w:t>’ENQUÊTE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166" w:rsidRDefault="00735166">
    <w:pPr>
      <w:spacing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166" w:rsidRDefault="00735166">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87CEC"/>
    <w:multiLevelType w:val="multilevel"/>
    <w:tmpl w:val="97E82EB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nsid w:val="60B721FE"/>
    <w:multiLevelType w:val="hybridMultilevel"/>
    <w:tmpl w:val="8A822EA4"/>
    <w:lvl w:ilvl="0" w:tplc="1D56EF28">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567"/>
    <w:rsid w:val="00016018"/>
    <w:rsid w:val="000C61E9"/>
    <w:rsid w:val="002D6FA6"/>
    <w:rsid w:val="003D444A"/>
    <w:rsid w:val="003F094C"/>
    <w:rsid w:val="00430175"/>
    <w:rsid w:val="004D06DC"/>
    <w:rsid w:val="00504781"/>
    <w:rsid w:val="00542EF4"/>
    <w:rsid w:val="00551FCA"/>
    <w:rsid w:val="0057197F"/>
    <w:rsid w:val="00580E2A"/>
    <w:rsid w:val="00596FDA"/>
    <w:rsid w:val="0066263C"/>
    <w:rsid w:val="0068558E"/>
    <w:rsid w:val="006F26D6"/>
    <w:rsid w:val="00721F33"/>
    <w:rsid w:val="00735166"/>
    <w:rsid w:val="0074435A"/>
    <w:rsid w:val="00792E54"/>
    <w:rsid w:val="008E5264"/>
    <w:rsid w:val="00937F03"/>
    <w:rsid w:val="00993FD0"/>
    <w:rsid w:val="00AF25E1"/>
    <w:rsid w:val="00B07D04"/>
    <w:rsid w:val="00B1671A"/>
    <w:rsid w:val="00BB595D"/>
    <w:rsid w:val="00BF6B83"/>
    <w:rsid w:val="00C10C59"/>
    <w:rsid w:val="00C241BF"/>
    <w:rsid w:val="00CB7CCD"/>
    <w:rsid w:val="00CD314C"/>
    <w:rsid w:val="00DA3767"/>
    <w:rsid w:val="00DB002A"/>
    <w:rsid w:val="00E12218"/>
    <w:rsid w:val="00E148BE"/>
    <w:rsid w:val="00E556D0"/>
    <w:rsid w:val="00E83208"/>
    <w:rsid w:val="00EE2DE6"/>
    <w:rsid w:val="00EF0434"/>
    <w:rsid w:val="00F37123"/>
    <w:rsid w:val="00F632B6"/>
    <w:rsid w:val="00F64567"/>
    <w:rsid w:val="00FC4A62"/>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CD0E62-0D87-4C1D-BB2A-C14D641CE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6F26D6"/>
    <w:pPr>
      <w:tabs>
        <w:tab w:val="center" w:pos="4536"/>
        <w:tab w:val="right" w:pos="9072"/>
      </w:tabs>
    </w:pPr>
  </w:style>
  <w:style w:type="character" w:customStyle="1" w:styleId="HeaderChar">
    <w:name w:val="Header Char"/>
    <w:basedOn w:val="DefaultParagraphFont"/>
    <w:link w:val="Header"/>
    <w:uiPriority w:val="99"/>
    <w:rsid w:val="006F26D6"/>
  </w:style>
  <w:style w:type="paragraph" w:styleId="Footer">
    <w:name w:val="footer"/>
    <w:basedOn w:val="Normal"/>
    <w:link w:val="FooterChar"/>
    <w:uiPriority w:val="99"/>
    <w:unhideWhenUsed/>
    <w:rsid w:val="006F26D6"/>
    <w:pPr>
      <w:tabs>
        <w:tab w:val="center" w:pos="4536"/>
        <w:tab w:val="right" w:pos="9072"/>
      </w:tabs>
    </w:pPr>
  </w:style>
  <w:style w:type="character" w:customStyle="1" w:styleId="FooterChar">
    <w:name w:val="Footer Char"/>
    <w:basedOn w:val="DefaultParagraphFont"/>
    <w:link w:val="Footer"/>
    <w:uiPriority w:val="99"/>
    <w:rsid w:val="006F26D6"/>
  </w:style>
  <w:style w:type="character" w:customStyle="1" w:styleId="apple-converted-space">
    <w:name w:val="apple-converted-space"/>
    <w:basedOn w:val="DefaultParagraphFont"/>
    <w:rsid w:val="00993FD0"/>
  </w:style>
  <w:style w:type="paragraph" w:styleId="BalloonText">
    <w:name w:val="Balloon Text"/>
    <w:basedOn w:val="Normal"/>
    <w:link w:val="BalloonTextChar"/>
    <w:uiPriority w:val="99"/>
    <w:semiHidden/>
    <w:unhideWhenUsed/>
    <w:rsid w:val="0074435A"/>
    <w:rPr>
      <w:rFonts w:ascii="Tahoma" w:hAnsi="Tahoma" w:cs="Tahoma"/>
      <w:sz w:val="16"/>
      <w:szCs w:val="16"/>
    </w:rPr>
  </w:style>
  <w:style w:type="character" w:customStyle="1" w:styleId="BalloonTextChar">
    <w:name w:val="Balloon Text Char"/>
    <w:basedOn w:val="DefaultParagraphFont"/>
    <w:link w:val="BalloonText"/>
    <w:uiPriority w:val="99"/>
    <w:semiHidden/>
    <w:rsid w:val="0074435A"/>
    <w:rPr>
      <w:rFonts w:ascii="Tahoma" w:hAnsi="Tahoma" w:cs="Tahoma"/>
      <w:sz w:val="16"/>
      <w:szCs w:val="16"/>
    </w:rPr>
  </w:style>
  <w:style w:type="paragraph" w:styleId="ListParagraph">
    <w:name w:val="List Paragraph"/>
    <w:basedOn w:val="Normal"/>
    <w:uiPriority w:val="34"/>
    <w:qFormat/>
    <w:rsid w:val="00CB7CCD"/>
    <w:pPr>
      <w:ind w:left="720"/>
      <w:contextualSpacing/>
    </w:pPr>
  </w:style>
  <w:style w:type="character" w:styleId="Hyperlink">
    <w:name w:val="Hyperlink"/>
    <w:basedOn w:val="DefaultParagraphFont"/>
    <w:uiPriority w:val="99"/>
    <w:unhideWhenUsed/>
    <w:rsid w:val="004D06DC"/>
    <w:rPr>
      <w:color w:val="0000FF" w:themeColor="hyperlink"/>
      <w:u w:val="single"/>
    </w:rPr>
  </w:style>
  <w:style w:type="character" w:styleId="FollowedHyperlink">
    <w:name w:val="FollowedHyperlink"/>
    <w:basedOn w:val="DefaultParagraphFont"/>
    <w:uiPriority w:val="99"/>
    <w:semiHidden/>
    <w:unhideWhenUsed/>
    <w:rsid w:val="004D06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oter" Target="footer5.xml"/><Relationship Id="rId21" Type="http://schemas.openxmlformats.org/officeDocument/2006/relationships/image" Target="media/image14.jpeg"/><Relationship Id="rId34" Type="http://schemas.openxmlformats.org/officeDocument/2006/relationships/footer" Target="footer3.xml"/><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6.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footer" Target="footer6.xml"/><Relationship Id="rId54"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oter" Target="footer4.xml"/><Relationship Id="rId40" Type="http://schemas.openxmlformats.org/officeDocument/2006/relationships/header" Target="header3.xml"/><Relationship Id="rId45" Type="http://schemas.openxmlformats.org/officeDocument/2006/relationships/image" Target="media/image30.png"/><Relationship Id="rId53"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20.jpeg"/><Relationship Id="rId36" Type="http://schemas.openxmlformats.org/officeDocument/2006/relationships/header" Target="header2.xml"/><Relationship Id="rId49" Type="http://schemas.openxmlformats.org/officeDocument/2006/relationships/image" Target="media/image34.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29.jpe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2927</Words>
  <Characters>16099</Characters>
  <Application>Microsoft Office Word</Application>
  <DocSecurity>0</DocSecurity>
  <Lines>134</Lines>
  <Paragraphs>37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alias</Company>
  <LinksUpToDate>false</LinksUpToDate>
  <CharactersWithSpaces>18989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alias</dc:creator>
  <cp:lastModifiedBy>Jessica Nielsen</cp:lastModifiedBy>
  <cp:revision>4</cp:revision>
  <dcterms:created xsi:type="dcterms:W3CDTF">2014-12-16T09:43:00Z</dcterms:created>
  <dcterms:modified xsi:type="dcterms:W3CDTF">2014-12-16T09:45:00Z</dcterms:modified>
</cp:coreProperties>
</file>