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8"/>
      </w:tblGrid>
      <w:tr w:rsidR="00B86AD0" w:rsidRPr="00F73A90" w14:paraId="154F64AB" w14:textId="77777777" w:rsidTr="004E107D">
        <w:tc>
          <w:tcPr>
            <w:tcW w:w="4038" w:type="dxa"/>
          </w:tcPr>
          <w:p w14:paraId="624CB794" w14:textId="46AFB0F4" w:rsidR="00B86AD0" w:rsidRPr="00F73A90" w:rsidRDefault="00B86AD0" w:rsidP="009E79F4">
            <w:pPr>
              <w:pStyle w:val="Heading1"/>
              <w:outlineLvl w:val="0"/>
              <w:rPr>
                <w:rFonts w:ascii="Gill Sans MT" w:hAnsi="Gill Sans MT"/>
                <w:bCs/>
                <w:color w:val="auto"/>
              </w:rPr>
            </w:pPr>
          </w:p>
        </w:tc>
      </w:tr>
    </w:tbl>
    <w:p w14:paraId="64BB6A37" w14:textId="1FB77168" w:rsidR="009E79F4" w:rsidRPr="00F73A90" w:rsidRDefault="00166D5A" w:rsidP="009E79F4">
      <w:pPr>
        <w:pStyle w:val="Heading1"/>
        <w:rPr>
          <w:rFonts w:ascii="Gill Sans MT" w:hAnsi="Gill Sans MT"/>
          <w:bCs/>
          <w:color w:val="FF0000"/>
          <w:sz w:val="20"/>
          <w:szCs w:val="20"/>
        </w:rPr>
      </w:pPr>
      <w:r>
        <w:rPr>
          <w:rFonts w:ascii="Gill Sans MT" w:hAnsi="Gill Sans MT"/>
          <w:bCs/>
          <w:color w:val="FF0000"/>
          <w:sz w:val="20"/>
          <w:szCs w:val="20"/>
        </w:rPr>
        <w:t xml:space="preserve"> </w:t>
      </w:r>
      <w:r w:rsidR="00B775E2">
        <w:rPr>
          <w:rFonts w:ascii="Gill Sans MT" w:hAnsi="Gill Sans MT"/>
          <w:bCs/>
          <w:color w:val="FF0000"/>
          <w:sz w:val="20"/>
          <w:szCs w:val="20"/>
        </w:rPr>
        <w:t xml:space="preserve">BJOOKS TO HOST SPECIAL INSTAGRAM LIVE EVENT </w:t>
      </w:r>
      <w:r w:rsidR="003545F1">
        <w:rPr>
          <w:rFonts w:ascii="Gill Sans MT" w:hAnsi="Gill Sans MT"/>
          <w:bCs/>
          <w:color w:val="FF0000"/>
          <w:sz w:val="20"/>
          <w:szCs w:val="20"/>
        </w:rPr>
        <w:t>TOMORROW</w:t>
      </w:r>
      <w:r w:rsidR="00B90D04" w:rsidRPr="00F73A90">
        <w:rPr>
          <w:rFonts w:ascii="Gill Sans MT" w:hAnsi="Gill Sans MT"/>
          <w:bCs/>
          <w:color w:val="FF0000"/>
          <w:sz w:val="20"/>
          <w:szCs w:val="20"/>
        </w:rPr>
        <w:t xml:space="preserve"> </w:t>
      </w:r>
      <w:r w:rsidR="00B90D04" w:rsidRPr="00F73A90">
        <w:rPr>
          <w:rFonts w:ascii="Gill Sans MT" w:hAnsi="Gill Sans MT"/>
          <w:bCs/>
          <w:color w:val="FF0000"/>
          <w:sz w:val="20"/>
          <w:szCs w:val="20"/>
        </w:rPr>
        <w:br/>
      </w:r>
      <w:r w:rsidR="00B775E2">
        <w:rPr>
          <w:rFonts w:ascii="Gill Sans MT" w:hAnsi="Gill Sans MT"/>
          <w:bCs/>
          <w:color w:val="FF0000"/>
          <w:sz w:val="20"/>
          <w:szCs w:val="20"/>
        </w:rPr>
        <w:t xml:space="preserve">Guests including Hans Zimmer, Suzanne </w:t>
      </w:r>
      <w:proofErr w:type="spellStart"/>
      <w:r w:rsidR="00B775E2">
        <w:rPr>
          <w:rFonts w:ascii="Gill Sans MT" w:hAnsi="Gill Sans MT"/>
          <w:bCs/>
          <w:color w:val="FF0000"/>
          <w:sz w:val="20"/>
          <w:szCs w:val="20"/>
        </w:rPr>
        <w:t>Ciani</w:t>
      </w:r>
      <w:proofErr w:type="spellEnd"/>
      <w:r w:rsidR="00B775E2">
        <w:rPr>
          <w:rFonts w:ascii="Gill Sans MT" w:hAnsi="Gill Sans MT"/>
          <w:bCs/>
          <w:color w:val="FF0000"/>
          <w:sz w:val="20"/>
          <w:szCs w:val="20"/>
        </w:rPr>
        <w:t xml:space="preserve">, Lisa Bella Donna, King Britt, </w:t>
      </w:r>
      <w:proofErr w:type="spellStart"/>
      <w:r w:rsidR="00B775E2">
        <w:rPr>
          <w:rFonts w:ascii="Gill Sans MT" w:hAnsi="Gill Sans MT"/>
          <w:bCs/>
          <w:color w:val="FF0000"/>
          <w:sz w:val="20"/>
          <w:szCs w:val="20"/>
        </w:rPr>
        <w:t>Minibear</w:t>
      </w:r>
      <w:proofErr w:type="spellEnd"/>
      <w:r w:rsidR="00B775E2">
        <w:rPr>
          <w:rFonts w:ascii="Gill Sans MT" w:hAnsi="Gill Sans MT"/>
          <w:bCs/>
          <w:color w:val="FF0000"/>
          <w:sz w:val="20"/>
          <w:szCs w:val="20"/>
        </w:rPr>
        <w:t xml:space="preserve">, </w:t>
      </w:r>
      <w:proofErr w:type="spellStart"/>
      <w:r w:rsidR="00B775E2">
        <w:rPr>
          <w:rFonts w:ascii="Gill Sans MT" w:hAnsi="Gill Sans MT"/>
          <w:bCs/>
          <w:color w:val="FF0000"/>
          <w:sz w:val="20"/>
          <w:szCs w:val="20"/>
        </w:rPr>
        <w:t>Daedelus</w:t>
      </w:r>
      <w:proofErr w:type="spellEnd"/>
      <w:r w:rsidR="00B775E2">
        <w:rPr>
          <w:rFonts w:ascii="Gill Sans MT" w:hAnsi="Gill Sans MT"/>
          <w:bCs/>
          <w:color w:val="FF0000"/>
          <w:sz w:val="20"/>
          <w:szCs w:val="20"/>
        </w:rPr>
        <w:t xml:space="preserve"> and more to celebrate coming of new PATCH &amp; TWEAK with Moog book</w:t>
      </w:r>
    </w:p>
    <w:p w14:paraId="36F94DC3" w14:textId="2BBC35D7" w:rsidR="00025057" w:rsidRPr="00F73A90" w:rsidRDefault="00025057" w:rsidP="009E79F4">
      <w:pPr>
        <w:rPr>
          <w:rFonts w:ascii="Gill Sans MT" w:hAnsi="Gill Sans MT"/>
          <w:lang w:val="en-US"/>
        </w:rPr>
      </w:pPr>
    </w:p>
    <w:p w14:paraId="167FC2C6" w14:textId="6F1A3674" w:rsidR="00552BA8" w:rsidRDefault="00B775E2" w:rsidP="009E79F4">
      <w:pPr>
        <w:rPr>
          <w:rFonts w:ascii="Gill Sans MT" w:hAnsi="Gill Sans MT"/>
          <w:sz w:val="20"/>
          <w:szCs w:val="20"/>
        </w:rPr>
      </w:pPr>
      <w:r>
        <w:rPr>
          <w:rFonts w:ascii="Gill Sans MT" w:hAnsi="Gill Sans MT"/>
          <w:noProof/>
          <w:sz w:val="20"/>
          <w:szCs w:val="20"/>
        </w:rPr>
        <w:drawing>
          <wp:inline distT="0" distB="0" distL="0" distR="0" wp14:anchorId="5BA7F960" wp14:editId="5DF7BEF2">
            <wp:extent cx="4738977" cy="4738977"/>
            <wp:effectExtent l="0" t="0" r="0" b="0"/>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lendar&#10;&#10;Description automatically generated"/>
                    <pic:cNvPicPr/>
                  </pic:nvPicPr>
                  <pic:blipFill>
                    <a:blip r:embed="rId11"/>
                    <a:stretch>
                      <a:fillRect/>
                    </a:stretch>
                  </pic:blipFill>
                  <pic:spPr>
                    <a:xfrm>
                      <a:off x="0" y="0"/>
                      <a:ext cx="4742153" cy="4742153"/>
                    </a:xfrm>
                    <a:prstGeom prst="rect">
                      <a:avLst/>
                    </a:prstGeom>
                  </pic:spPr>
                </pic:pic>
              </a:graphicData>
            </a:graphic>
          </wp:inline>
        </w:drawing>
      </w:r>
    </w:p>
    <w:p w14:paraId="15C34CD9" w14:textId="24AF5D2B" w:rsidR="00C00D64" w:rsidRPr="009205E2" w:rsidRDefault="00B775E2" w:rsidP="009E79F4">
      <w:pPr>
        <w:rPr>
          <w:rFonts w:ascii="Gill Sans MT" w:hAnsi="Gill Sans MT"/>
          <w:sz w:val="20"/>
          <w:szCs w:val="20"/>
        </w:rPr>
      </w:pPr>
      <w:r>
        <w:rPr>
          <w:rFonts w:ascii="Gill Sans MT" w:hAnsi="Gill Sans MT"/>
          <w:b/>
          <w:bCs/>
          <w:sz w:val="20"/>
          <w:szCs w:val="20"/>
        </w:rPr>
        <w:br/>
      </w:r>
      <w:r w:rsidR="00B90D04" w:rsidRPr="00552BA8">
        <w:rPr>
          <w:rFonts w:ascii="Gill Sans MT" w:hAnsi="Gill Sans MT"/>
          <w:b/>
          <w:bCs/>
          <w:sz w:val="20"/>
          <w:szCs w:val="20"/>
        </w:rPr>
        <w:t>Copenhagen, DK,</w:t>
      </w:r>
      <w:r w:rsidR="009E79F4" w:rsidRPr="00552BA8">
        <w:rPr>
          <w:rFonts w:ascii="Gill Sans MT" w:hAnsi="Gill Sans MT"/>
          <w:b/>
          <w:bCs/>
          <w:sz w:val="20"/>
          <w:szCs w:val="20"/>
        </w:rPr>
        <w:t xml:space="preserve"> </w:t>
      </w:r>
      <w:r w:rsidR="00955708">
        <w:rPr>
          <w:rFonts w:ascii="Gill Sans MT" w:hAnsi="Gill Sans MT"/>
          <w:b/>
          <w:bCs/>
          <w:sz w:val="20"/>
          <w:szCs w:val="20"/>
        </w:rPr>
        <w:t xml:space="preserve">November </w:t>
      </w:r>
      <w:r>
        <w:rPr>
          <w:rFonts w:ascii="Gill Sans MT" w:hAnsi="Gill Sans MT"/>
          <w:b/>
          <w:bCs/>
          <w:sz w:val="20"/>
          <w:szCs w:val="20"/>
        </w:rPr>
        <w:t>5</w:t>
      </w:r>
      <w:r w:rsidR="00C21A4C">
        <w:rPr>
          <w:rFonts w:ascii="Gill Sans MT" w:hAnsi="Gill Sans MT"/>
          <w:b/>
          <w:bCs/>
          <w:sz w:val="20"/>
          <w:szCs w:val="20"/>
        </w:rPr>
        <w:t>,</w:t>
      </w:r>
      <w:r w:rsidR="00F40BDA" w:rsidRPr="00552BA8">
        <w:rPr>
          <w:rFonts w:ascii="Gill Sans MT" w:hAnsi="Gill Sans MT"/>
          <w:b/>
          <w:bCs/>
          <w:sz w:val="20"/>
          <w:szCs w:val="20"/>
        </w:rPr>
        <w:t xml:space="preserve"> </w:t>
      </w:r>
      <w:r w:rsidR="009E79F4" w:rsidRPr="00552BA8">
        <w:rPr>
          <w:rFonts w:ascii="Gill Sans MT" w:hAnsi="Gill Sans MT"/>
          <w:b/>
          <w:bCs/>
          <w:sz w:val="20"/>
          <w:szCs w:val="20"/>
        </w:rPr>
        <w:t xml:space="preserve">2020 </w:t>
      </w:r>
      <w:r w:rsidR="00540F8B">
        <w:rPr>
          <w:rFonts w:ascii="Gill Sans MT" w:hAnsi="Gill Sans MT"/>
          <w:b/>
          <w:bCs/>
          <w:sz w:val="20"/>
          <w:szCs w:val="20"/>
        </w:rPr>
        <w:t>—</w:t>
      </w:r>
      <w:r>
        <w:rPr>
          <w:rFonts w:ascii="Gill Sans MT" w:hAnsi="Gill Sans MT"/>
          <w:b/>
          <w:bCs/>
          <w:sz w:val="20"/>
          <w:szCs w:val="20"/>
        </w:rPr>
        <w:t xml:space="preserve"> In anticipation of the soon to be shipping PATCH &amp; TWEAK with Moog book, Danish publisher</w:t>
      </w:r>
      <w:r w:rsidR="00540F8B">
        <w:rPr>
          <w:rFonts w:ascii="Gill Sans MT" w:hAnsi="Gill Sans MT"/>
          <w:b/>
          <w:bCs/>
          <w:sz w:val="20"/>
          <w:szCs w:val="20"/>
        </w:rPr>
        <w:t> </w:t>
      </w:r>
      <w:r w:rsidR="00441465">
        <w:fldChar w:fldCharType="begin"/>
      </w:r>
      <w:r w:rsidR="00441465">
        <w:instrText xml:space="preserve"> HYPERLINK "http://www.bjooks.com/" </w:instrText>
      </w:r>
      <w:r w:rsidR="00441465">
        <w:fldChar w:fldCharType="separate"/>
      </w:r>
      <w:r w:rsidR="00540F8B" w:rsidRPr="0030743D">
        <w:rPr>
          <w:rStyle w:val="Hyperlink"/>
          <w:rFonts w:ascii="Gill Sans MT" w:hAnsi="Gill Sans MT"/>
          <w:b/>
          <w:bCs/>
          <w:sz w:val="20"/>
          <w:szCs w:val="20"/>
        </w:rPr>
        <w:t>BJOOKS</w:t>
      </w:r>
      <w:r w:rsidR="00441465">
        <w:rPr>
          <w:rStyle w:val="Hyperlink"/>
          <w:rFonts w:ascii="Gill Sans MT" w:hAnsi="Gill Sans MT"/>
          <w:b/>
          <w:bCs/>
          <w:sz w:val="20"/>
          <w:szCs w:val="20"/>
        </w:rPr>
        <w:fldChar w:fldCharType="end"/>
      </w:r>
      <w:r w:rsidR="00540F8B">
        <w:rPr>
          <w:rFonts w:ascii="Gill Sans MT" w:hAnsi="Gill Sans MT"/>
          <w:b/>
          <w:bCs/>
          <w:sz w:val="20"/>
          <w:szCs w:val="20"/>
        </w:rPr>
        <w:t xml:space="preserve"> </w:t>
      </w:r>
      <w:r>
        <w:rPr>
          <w:rFonts w:ascii="Gill Sans MT" w:hAnsi="Gill Sans MT"/>
          <w:b/>
          <w:bCs/>
          <w:sz w:val="20"/>
          <w:szCs w:val="20"/>
        </w:rPr>
        <w:t xml:space="preserve">will be hosting a special Instagram Live </w:t>
      </w:r>
      <w:r w:rsidR="0012128D" w:rsidRPr="00B775E2">
        <w:rPr>
          <w:rFonts w:ascii="Gill Sans MT" w:hAnsi="Gill Sans MT"/>
          <w:b/>
          <w:bCs/>
          <w:sz w:val="20"/>
          <w:szCs w:val="20"/>
        </w:rPr>
        <w:t xml:space="preserve">event </w:t>
      </w:r>
      <w:r w:rsidR="00A96E95" w:rsidRPr="00B775E2">
        <w:rPr>
          <w:rFonts w:ascii="Gill Sans MT" w:hAnsi="Gill Sans MT"/>
          <w:b/>
          <w:bCs/>
          <w:sz w:val="20"/>
          <w:szCs w:val="20"/>
        </w:rPr>
        <w:t>on Friday, November 6</w:t>
      </w:r>
      <w:r w:rsidR="00A96E95" w:rsidRPr="00B775E2">
        <w:rPr>
          <w:rFonts w:ascii="Gill Sans MT" w:hAnsi="Gill Sans MT"/>
          <w:b/>
          <w:bCs/>
          <w:sz w:val="20"/>
          <w:szCs w:val="20"/>
          <w:vertAlign w:val="superscript"/>
        </w:rPr>
        <w:t>th</w:t>
      </w:r>
      <w:r w:rsidR="00A96E95" w:rsidRPr="00B775E2">
        <w:rPr>
          <w:rFonts w:ascii="Gill Sans MT" w:hAnsi="Gill Sans MT"/>
          <w:b/>
          <w:bCs/>
          <w:sz w:val="20"/>
          <w:szCs w:val="20"/>
        </w:rPr>
        <w:t xml:space="preserve"> at 2:00 p.m. Eastern Time,</w:t>
      </w:r>
      <w:r w:rsidR="0012128D" w:rsidRPr="00B775E2">
        <w:rPr>
          <w:rFonts w:ascii="Gill Sans MT" w:hAnsi="Gill Sans MT"/>
          <w:b/>
          <w:bCs/>
          <w:sz w:val="20"/>
          <w:szCs w:val="20"/>
        </w:rPr>
        <w:t xml:space="preserve"> @wemakebjooks</w:t>
      </w:r>
      <w:r w:rsidR="004369A1" w:rsidRPr="00B775E2">
        <w:rPr>
          <w:rFonts w:ascii="Gill Sans MT" w:hAnsi="Gill Sans MT"/>
          <w:b/>
          <w:bCs/>
          <w:sz w:val="20"/>
          <w:szCs w:val="20"/>
        </w:rPr>
        <w:t>.</w:t>
      </w:r>
      <w:r w:rsidR="004369A1">
        <w:rPr>
          <w:rFonts w:ascii="Gill Sans MT" w:hAnsi="Gill Sans MT"/>
          <w:sz w:val="20"/>
          <w:szCs w:val="20"/>
        </w:rPr>
        <w:t xml:space="preserve"> </w:t>
      </w:r>
      <w:r>
        <w:rPr>
          <w:rFonts w:ascii="Gill Sans MT" w:hAnsi="Gill Sans MT"/>
          <w:sz w:val="20"/>
          <w:szCs w:val="20"/>
        </w:rPr>
        <w:br/>
      </w:r>
      <w:r>
        <w:rPr>
          <w:rFonts w:ascii="Gill Sans MT" w:hAnsi="Gill Sans MT"/>
          <w:sz w:val="20"/>
          <w:szCs w:val="20"/>
        </w:rPr>
        <w:br/>
        <w:t>The event, to be hosted by author</w:t>
      </w:r>
      <w:r w:rsidR="0061578A">
        <w:rPr>
          <w:rFonts w:ascii="Gill Sans MT" w:hAnsi="Gill Sans MT"/>
          <w:sz w:val="20"/>
          <w:szCs w:val="20"/>
        </w:rPr>
        <w:t xml:space="preserve"> </w:t>
      </w:r>
      <w:r w:rsidR="0012128D">
        <w:rPr>
          <w:rFonts w:ascii="Gill Sans MT" w:hAnsi="Gill Sans MT"/>
          <w:sz w:val="20"/>
          <w:szCs w:val="20"/>
        </w:rPr>
        <w:t xml:space="preserve">Kim </w:t>
      </w:r>
      <w:proofErr w:type="spellStart"/>
      <w:r w:rsidR="0012128D" w:rsidRPr="0012128D">
        <w:rPr>
          <w:rFonts w:ascii="Gill Sans MT" w:hAnsi="Gill Sans MT"/>
          <w:sz w:val="20"/>
          <w:szCs w:val="20"/>
        </w:rPr>
        <w:t>Bjørn</w:t>
      </w:r>
      <w:proofErr w:type="spellEnd"/>
      <w:r>
        <w:rPr>
          <w:rFonts w:ascii="Gill Sans MT" w:hAnsi="Gill Sans MT"/>
          <w:sz w:val="20"/>
          <w:szCs w:val="20"/>
        </w:rPr>
        <w:t xml:space="preserve">, will feature discussion about the book and some casual conversation with very special guests including </w:t>
      </w:r>
      <w:r w:rsidR="00DC6AB8">
        <w:rPr>
          <w:rFonts w:ascii="Gill Sans MT" w:hAnsi="Gill Sans MT"/>
          <w:sz w:val="20"/>
          <w:szCs w:val="20"/>
        </w:rPr>
        <w:t xml:space="preserve">Hans Zimmer, </w:t>
      </w:r>
      <w:r w:rsidR="00A91C3E">
        <w:rPr>
          <w:rFonts w:ascii="Gill Sans MT" w:hAnsi="Gill Sans MT"/>
          <w:sz w:val="20"/>
          <w:szCs w:val="20"/>
        </w:rPr>
        <w:t xml:space="preserve">Suzanne </w:t>
      </w:r>
      <w:proofErr w:type="spellStart"/>
      <w:r w:rsidR="00A91C3E">
        <w:rPr>
          <w:rFonts w:ascii="Gill Sans MT" w:hAnsi="Gill Sans MT"/>
          <w:sz w:val="20"/>
          <w:szCs w:val="20"/>
        </w:rPr>
        <w:t>Ciani</w:t>
      </w:r>
      <w:proofErr w:type="spellEnd"/>
      <w:r w:rsidR="00A91C3E">
        <w:rPr>
          <w:rFonts w:ascii="Gill Sans MT" w:hAnsi="Gill Sans MT"/>
          <w:sz w:val="20"/>
          <w:szCs w:val="20"/>
        </w:rPr>
        <w:t xml:space="preserve">, Daedalus, </w:t>
      </w:r>
      <w:r w:rsidR="00AD4E4B">
        <w:rPr>
          <w:rFonts w:ascii="Gill Sans MT" w:hAnsi="Gill Sans MT"/>
          <w:sz w:val="20"/>
          <w:szCs w:val="20"/>
        </w:rPr>
        <w:t xml:space="preserve">Lisa Bella Donna, </w:t>
      </w:r>
      <w:r w:rsidR="00A91C3E">
        <w:rPr>
          <w:rFonts w:ascii="Gill Sans MT" w:hAnsi="Gill Sans MT"/>
          <w:sz w:val="20"/>
          <w:szCs w:val="20"/>
        </w:rPr>
        <w:t xml:space="preserve">Noir Et </w:t>
      </w:r>
      <w:r w:rsidR="0037379D">
        <w:rPr>
          <w:rFonts w:ascii="Gill Sans MT" w:hAnsi="Gill Sans MT"/>
          <w:sz w:val="20"/>
          <w:szCs w:val="20"/>
        </w:rPr>
        <w:t xml:space="preserve">Blanc </w:t>
      </w:r>
      <w:r w:rsidR="00A91C3E">
        <w:rPr>
          <w:rFonts w:ascii="Gill Sans MT" w:hAnsi="Gill Sans MT"/>
          <w:sz w:val="20"/>
          <w:szCs w:val="20"/>
        </w:rPr>
        <w:t xml:space="preserve">Vie, King Britt </w:t>
      </w:r>
      <w:r w:rsidR="0061578A">
        <w:rPr>
          <w:rFonts w:ascii="Gill Sans MT" w:hAnsi="Gill Sans MT"/>
          <w:sz w:val="20"/>
          <w:szCs w:val="20"/>
        </w:rPr>
        <w:t xml:space="preserve">and </w:t>
      </w:r>
      <w:r w:rsidR="003D60E6">
        <w:rPr>
          <w:rFonts w:ascii="Gill Sans MT" w:hAnsi="Gill Sans MT"/>
          <w:sz w:val="20"/>
          <w:szCs w:val="20"/>
        </w:rPr>
        <w:t>othe</w:t>
      </w:r>
      <w:r>
        <w:rPr>
          <w:rFonts w:ascii="Gill Sans MT" w:hAnsi="Gill Sans MT"/>
          <w:sz w:val="20"/>
          <w:szCs w:val="20"/>
        </w:rPr>
        <w:t xml:space="preserve">rs. Everyone is invited including Moog fans, synth cats and anyone else who wants to enjoy some authentic Danish “hygge” at this </w:t>
      </w:r>
      <w:proofErr w:type="spellStart"/>
      <w:r>
        <w:rPr>
          <w:rFonts w:ascii="Gill Sans MT" w:hAnsi="Gill Sans MT"/>
          <w:sz w:val="20"/>
          <w:szCs w:val="20"/>
        </w:rPr>
        <w:t>cozy</w:t>
      </w:r>
      <w:proofErr w:type="spellEnd"/>
      <w:r>
        <w:rPr>
          <w:rFonts w:ascii="Gill Sans MT" w:hAnsi="Gill Sans MT"/>
          <w:sz w:val="20"/>
          <w:szCs w:val="20"/>
        </w:rPr>
        <w:t xml:space="preserve"> Instagram event.</w:t>
      </w:r>
      <w:r w:rsidR="00C61991">
        <w:rPr>
          <w:rFonts w:ascii="Gill Sans MT" w:hAnsi="Gill Sans MT"/>
          <w:lang w:val="en-US"/>
        </w:rPr>
        <w:br/>
      </w:r>
    </w:p>
    <w:p w14:paraId="39A39DCA" w14:textId="1403679E" w:rsidR="006307A5" w:rsidRDefault="005113E4" w:rsidP="008E5D5C">
      <w:pPr>
        <w:rPr>
          <w:rFonts w:ascii="Gill Sans MT" w:hAnsi="Gill Sans MT"/>
          <w:sz w:val="20"/>
          <w:szCs w:val="20"/>
          <w:lang w:val="en-US"/>
        </w:rPr>
      </w:pPr>
      <w:r>
        <w:rPr>
          <w:rFonts w:ascii="Gill Sans MT" w:hAnsi="Gill Sans MT"/>
          <w:b/>
          <w:bCs/>
          <w:sz w:val="20"/>
          <w:szCs w:val="20"/>
          <w:lang w:val="en-US"/>
        </w:rPr>
        <w:t xml:space="preserve">Who: </w:t>
      </w:r>
      <w:r>
        <w:rPr>
          <w:rFonts w:ascii="Gill Sans MT" w:hAnsi="Gill Sans MT"/>
          <w:sz w:val="20"/>
          <w:szCs w:val="20"/>
        </w:rPr>
        <w:t xml:space="preserve">Kim </w:t>
      </w:r>
      <w:proofErr w:type="spellStart"/>
      <w:r w:rsidRPr="0012128D">
        <w:rPr>
          <w:rFonts w:ascii="Gill Sans MT" w:hAnsi="Gill Sans MT"/>
          <w:sz w:val="20"/>
          <w:szCs w:val="20"/>
        </w:rPr>
        <w:t>Bjørn</w:t>
      </w:r>
      <w:proofErr w:type="spellEnd"/>
      <w:r>
        <w:rPr>
          <w:rFonts w:ascii="Gill Sans MT" w:hAnsi="Gill Sans MT"/>
          <w:sz w:val="20"/>
          <w:szCs w:val="20"/>
        </w:rPr>
        <w:t xml:space="preserve"> and special guests</w:t>
      </w:r>
      <w:r>
        <w:rPr>
          <w:rFonts w:ascii="Gill Sans MT" w:hAnsi="Gill Sans MT"/>
          <w:b/>
          <w:bCs/>
          <w:sz w:val="20"/>
          <w:szCs w:val="20"/>
          <w:lang w:val="en-US"/>
        </w:rPr>
        <w:br/>
      </w:r>
      <w:r w:rsidR="00B775E2">
        <w:rPr>
          <w:rFonts w:ascii="Gill Sans MT" w:hAnsi="Gill Sans MT"/>
          <w:b/>
          <w:bCs/>
          <w:sz w:val="20"/>
          <w:szCs w:val="20"/>
          <w:lang w:val="en-US"/>
        </w:rPr>
        <w:t xml:space="preserve">What: </w:t>
      </w:r>
      <w:r w:rsidR="00B775E2" w:rsidRPr="00B775E2">
        <w:rPr>
          <w:rFonts w:ascii="Gill Sans MT" w:hAnsi="Gill Sans MT"/>
          <w:sz w:val="20"/>
          <w:szCs w:val="20"/>
          <w:lang w:val="en-US"/>
        </w:rPr>
        <w:t xml:space="preserve">Live Instagram Event </w:t>
      </w:r>
      <w:r>
        <w:rPr>
          <w:rFonts w:ascii="Gill Sans MT" w:hAnsi="Gill Sans MT"/>
          <w:sz w:val="20"/>
          <w:szCs w:val="20"/>
          <w:lang w:val="en-US"/>
        </w:rPr>
        <w:t xml:space="preserve">on “PATCH &amp; TWEAK with </w:t>
      </w:r>
      <w:proofErr w:type="gramStart"/>
      <w:r>
        <w:rPr>
          <w:rFonts w:ascii="Gill Sans MT" w:hAnsi="Gill Sans MT"/>
          <w:sz w:val="20"/>
          <w:szCs w:val="20"/>
          <w:lang w:val="en-US"/>
        </w:rPr>
        <w:t>Moog</w:t>
      </w:r>
      <w:proofErr w:type="gramEnd"/>
      <w:r>
        <w:rPr>
          <w:rFonts w:ascii="Gill Sans MT" w:hAnsi="Gill Sans MT"/>
          <w:sz w:val="20"/>
          <w:szCs w:val="20"/>
          <w:lang w:val="en-US"/>
        </w:rPr>
        <w:t xml:space="preserve"> </w:t>
      </w:r>
    </w:p>
    <w:p w14:paraId="25F81629" w14:textId="61AADB15" w:rsidR="00B775E2" w:rsidRDefault="00B775E2" w:rsidP="008E5D5C">
      <w:pPr>
        <w:rPr>
          <w:rFonts w:ascii="Gill Sans MT" w:hAnsi="Gill Sans MT"/>
          <w:sz w:val="20"/>
          <w:szCs w:val="20"/>
          <w:lang w:val="en-US"/>
        </w:rPr>
      </w:pPr>
      <w:r w:rsidRPr="005113E4">
        <w:rPr>
          <w:rFonts w:ascii="Gill Sans MT" w:hAnsi="Gill Sans MT"/>
          <w:b/>
          <w:bCs/>
          <w:sz w:val="20"/>
          <w:szCs w:val="20"/>
          <w:lang w:val="en-US"/>
        </w:rPr>
        <w:lastRenderedPageBreak/>
        <w:t>Where:</w:t>
      </w:r>
      <w:r>
        <w:rPr>
          <w:rFonts w:ascii="Gill Sans MT" w:hAnsi="Gill Sans MT"/>
          <w:sz w:val="20"/>
          <w:szCs w:val="20"/>
          <w:lang w:val="en-US"/>
        </w:rPr>
        <w:t xml:space="preserve"> @wemakebjooks</w:t>
      </w:r>
      <w:r>
        <w:rPr>
          <w:rFonts w:ascii="Gill Sans MT" w:hAnsi="Gill Sans MT"/>
          <w:sz w:val="20"/>
          <w:szCs w:val="20"/>
          <w:lang w:val="en-US"/>
        </w:rPr>
        <w:br/>
      </w:r>
      <w:r w:rsidR="005113E4" w:rsidRPr="005113E4">
        <w:rPr>
          <w:rFonts w:ascii="Gill Sans MT" w:hAnsi="Gill Sans MT"/>
          <w:b/>
          <w:bCs/>
          <w:sz w:val="20"/>
          <w:szCs w:val="20"/>
          <w:lang w:val="en-US"/>
        </w:rPr>
        <w:t>When:</w:t>
      </w:r>
      <w:r w:rsidR="005113E4">
        <w:rPr>
          <w:rFonts w:ascii="Gill Sans MT" w:hAnsi="Gill Sans MT"/>
          <w:sz w:val="20"/>
          <w:szCs w:val="20"/>
          <w:lang w:val="en-US"/>
        </w:rPr>
        <w:t xml:space="preserve"> Friday, November 6 at </w:t>
      </w:r>
      <w:r w:rsidR="005113E4" w:rsidRPr="005113E4">
        <w:rPr>
          <w:rFonts w:ascii="Gill Sans MT" w:hAnsi="Gill Sans MT"/>
          <w:sz w:val="20"/>
          <w:szCs w:val="20"/>
          <w:lang w:val="en-US"/>
        </w:rPr>
        <w:t>11</w:t>
      </w:r>
      <w:r w:rsidR="005113E4">
        <w:rPr>
          <w:rFonts w:ascii="Gill Sans MT" w:hAnsi="Gill Sans MT"/>
          <w:sz w:val="20"/>
          <w:szCs w:val="20"/>
          <w:lang w:val="en-US"/>
        </w:rPr>
        <w:t>:00 a.m.</w:t>
      </w:r>
      <w:r w:rsidR="005113E4" w:rsidRPr="005113E4">
        <w:rPr>
          <w:rFonts w:ascii="Gill Sans MT" w:hAnsi="Gill Sans MT"/>
          <w:sz w:val="20"/>
          <w:szCs w:val="20"/>
          <w:lang w:val="en-US"/>
        </w:rPr>
        <w:t xml:space="preserve"> PDT / 2</w:t>
      </w:r>
      <w:r w:rsidR="005113E4">
        <w:rPr>
          <w:rFonts w:ascii="Gill Sans MT" w:hAnsi="Gill Sans MT"/>
          <w:sz w:val="20"/>
          <w:szCs w:val="20"/>
          <w:lang w:val="en-US"/>
        </w:rPr>
        <w:t>:00 p.m.</w:t>
      </w:r>
      <w:r w:rsidR="005113E4" w:rsidRPr="005113E4">
        <w:rPr>
          <w:rFonts w:ascii="Gill Sans MT" w:hAnsi="Gill Sans MT"/>
          <w:sz w:val="20"/>
          <w:szCs w:val="20"/>
          <w:lang w:val="en-US"/>
        </w:rPr>
        <w:t xml:space="preserve"> EST</w:t>
      </w:r>
      <w:r w:rsidR="005113E4">
        <w:rPr>
          <w:rFonts w:ascii="Gill Sans MT" w:hAnsi="Gill Sans MT"/>
          <w:sz w:val="20"/>
          <w:szCs w:val="20"/>
          <w:lang w:val="en-US"/>
        </w:rPr>
        <w:t xml:space="preserve">, </w:t>
      </w:r>
      <w:r w:rsidR="005113E4" w:rsidRPr="005113E4">
        <w:rPr>
          <w:rFonts w:ascii="Gill Sans MT" w:hAnsi="Gill Sans MT"/>
          <w:sz w:val="20"/>
          <w:szCs w:val="20"/>
          <w:lang w:val="en-US"/>
        </w:rPr>
        <w:t>8</w:t>
      </w:r>
      <w:r w:rsidR="005113E4">
        <w:rPr>
          <w:rFonts w:ascii="Gill Sans MT" w:hAnsi="Gill Sans MT"/>
          <w:sz w:val="20"/>
          <w:szCs w:val="20"/>
          <w:lang w:val="en-US"/>
        </w:rPr>
        <w:t>:00 p.m.</w:t>
      </w:r>
      <w:r w:rsidR="005113E4" w:rsidRPr="005113E4">
        <w:rPr>
          <w:rFonts w:ascii="Gill Sans MT" w:hAnsi="Gill Sans MT"/>
          <w:sz w:val="20"/>
          <w:szCs w:val="20"/>
          <w:lang w:val="en-US"/>
        </w:rPr>
        <w:t xml:space="preserve"> CET</w:t>
      </w:r>
    </w:p>
    <w:p w14:paraId="72A3A7CA" w14:textId="1D0C318D" w:rsidR="005113E4" w:rsidRDefault="002C176F" w:rsidP="008E5D5C">
      <w:pPr>
        <w:rPr>
          <w:rFonts w:ascii="Gill Sans MT" w:hAnsi="Gill Sans MT"/>
          <w:sz w:val="20"/>
          <w:szCs w:val="20"/>
          <w:lang w:val="en-US"/>
        </w:rPr>
      </w:pPr>
      <w:r>
        <w:rPr>
          <w:rFonts w:ascii="Gill Sans MT" w:hAnsi="Gill Sans MT"/>
          <w:sz w:val="20"/>
          <w:szCs w:val="20"/>
          <w:lang w:val="en-US"/>
        </w:rPr>
        <w:br/>
      </w:r>
    </w:p>
    <w:p w14:paraId="54EDD023" w14:textId="50C7D391" w:rsidR="005113E4" w:rsidRDefault="005113E4" w:rsidP="008E5D5C">
      <w:pPr>
        <w:rPr>
          <w:rFonts w:ascii="Gill Sans MT" w:hAnsi="Gill Sans MT"/>
          <w:sz w:val="20"/>
          <w:szCs w:val="20"/>
        </w:rPr>
      </w:pPr>
      <w:r>
        <w:rPr>
          <w:rFonts w:ascii="Gill Sans MT" w:hAnsi="Gill Sans MT"/>
          <w:sz w:val="20"/>
          <w:szCs w:val="20"/>
          <w:lang w:val="en-US"/>
        </w:rPr>
        <w:t>Please join us on Friday for a sneak peek into the book and some great company. For more information on PATCH &amp; TWEAK with Moog</w:t>
      </w:r>
      <w:r w:rsidR="002C176F">
        <w:rPr>
          <w:rFonts w:ascii="Gill Sans MT" w:hAnsi="Gill Sans MT"/>
          <w:sz w:val="20"/>
          <w:szCs w:val="20"/>
          <w:lang w:val="en-US"/>
        </w:rPr>
        <w:t xml:space="preserve"> and our other titles, </w:t>
      </w:r>
      <w:r>
        <w:rPr>
          <w:rFonts w:ascii="Gill Sans MT" w:hAnsi="Gill Sans MT"/>
          <w:sz w:val="20"/>
          <w:szCs w:val="20"/>
          <w:lang w:val="en-US"/>
        </w:rPr>
        <w:t xml:space="preserve">please visit </w:t>
      </w:r>
      <w:r w:rsidR="002C176F">
        <w:rPr>
          <w:rFonts w:ascii="Gill Sans MT" w:hAnsi="Gill Sans MT"/>
          <w:sz w:val="20"/>
          <w:szCs w:val="20"/>
          <w:lang w:val="en-US"/>
        </w:rPr>
        <w:t xml:space="preserve">http//www.bjooks.com. </w:t>
      </w:r>
    </w:p>
    <w:p w14:paraId="007560E1" w14:textId="77777777" w:rsidR="0057105D" w:rsidRDefault="0057105D" w:rsidP="008E5D5C">
      <w:pPr>
        <w:rPr>
          <w:rFonts w:ascii="Gill Sans MT" w:hAnsi="Gill Sans MT"/>
          <w:sz w:val="20"/>
          <w:szCs w:val="20"/>
        </w:rPr>
      </w:pPr>
    </w:p>
    <w:p w14:paraId="0BBBB89D" w14:textId="77777777" w:rsidR="007D2E01" w:rsidRPr="00C81298" w:rsidRDefault="007D2E01" w:rsidP="008E5D5C">
      <w:pPr>
        <w:rPr>
          <w:rFonts w:ascii="Gill Sans MT" w:hAnsi="Gill Sans MT"/>
          <w:sz w:val="20"/>
          <w:szCs w:val="20"/>
        </w:rPr>
      </w:pPr>
    </w:p>
    <w:p w14:paraId="42640A27" w14:textId="1E7F6640" w:rsidR="005D007B" w:rsidRPr="002A1BCB" w:rsidRDefault="005D007B" w:rsidP="004C5CE1">
      <w:pPr>
        <w:spacing w:line="288" w:lineRule="auto"/>
        <w:rPr>
          <w:rFonts w:ascii="Gill Sans MT" w:hAnsi="Gill Sans MT"/>
          <w:b/>
          <w:bCs/>
          <w:sz w:val="20"/>
          <w:szCs w:val="20"/>
          <w:lang w:val="en-US"/>
        </w:rPr>
      </w:pPr>
      <w:bookmarkStart w:id="0" w:name="_Hlk515635723"/>
      <w:r w:rsidRPr="002A1BCB">
        <w:rPr>
          <w:rFonts w:ascii="Gill Sans MT" w:hAnsi="Gill Sans MT"/>
          <w:b/>
          <w:bCs/>
          <w:sz w:val="20"/>
          <w:szCs w:val="20"/>
          <w:lang w:val="en-US"/>
        </w:rPr>
        <w:t xml:space="preserve">About </w:t>
      </w:r>
      <w:r w:rsidR="005A0F31" w:rsidRPr="002A1BCB">
        <w:rPr>
          <w:rFonts w:ascii="Gill Sans MT" w:hAnsi="Gill Sans MT"/>
          <w:b/>
          <w:bCs/>
          <w:sz w:val="20"/>
          <w:szCs w:val="20"/>
          <w:lang w:val="en-US"/>
        </w:rPr>
        <w:t>BJOOKS</w:t>
      </w:r>
    </w:p>
    <w:bookmarkEnd w:id="0"/>
    <w:p w14:paraId="179305BB" w14:textId="103FB08F" w:rsidR="00C24DAB" w:rsidRPr="00C81298" w:rsidRDefault="004C5CE1" w:rsidP="004C5CE1">
      <w:pPr>
        <w:pStyle w:val="About"/>
        <w:spacing w:line="288" w:lineRule="auto"/>
        <w:rPr>
          <w:rFonts w:ascii="Gill Sans MT" w:hAnsi="Gill Sans MT"/>
          <w:sz w:val="20"/>
          <w:szCs w:val="20"/>
          <w:lang w:val="en-US"/>
        </w:rPr>
      </w:pPr>
      <w:r w:rsidRPr="004C5CE1">
        <w:rPr>
          <w:rFonts w:ascii="Gill Sans MT" w:hAnsi="Gill Sans MT"/>
          <w:sz w:val="20"/>
          <w:szCs w:val="20"/>
          <w:lang w:val="en-US"/>
        </w:rPr>
        <w:t xml:space="preserve">BJOOKS is the boutique publishing company started and run by author, designer, and musician Kim </w:t>
      </w:r>
      <w:proofErr w:type="spellStart"/>
      <w:r w:rsidRPr="004C5CE1">
        <w:rPr>
          <w:rFonts w:ascii="Gill Sans MT" w:hAnsi="Gill Sans MT"/>
          <w:sz w:val="20"/>
          <w:szCs w:val="20"/>
          <w:lang w:val="en-US"/>
        </w:rPr>
        <w:t>Bjørn</w:t>
      </w:r>
      <w:proofErr w:type="spellEnd"/>
      <w:r w:rsidRPr="004C5CE1">
        <w:rPr>
          <w:rFonts w:ascii="Gill Sans MT" w:hAnsi="Gill Sans MT"/>
          <w:sz w:val="20"/>
          <w:szCs w:val="20"/>
          <w:lang w:val="en-US"/>
        </w:rPr>
        <w:t xml:space="preserve">. His first book, PUSH TURN MOVE, was published in 2017. This was followed by PATCH &amp; TWEAK in 2018, which has since been referred to as the 'Bible of Modular Synthesis; "PEDAL CRUSH - </w:t>
      </w:r>
      <w:proofErr w:type="spellStart"/>
      <w:r w:rsidRPr="004C5CE1">
        <w:rPr>
          <w:rFonts w:ascii="Gill Sans MT" w:hAnsi="Gill Sans MT"/>
          <w:sz w:val="20"/>
          <w:szCs w:val="20"/>
          <w:lang w:val="en-US"/>
        </w:rPr>
        <w:t>Stompbox</w:t>
      </w:r>
      <w:proofErr w:type="spellEnd"/>
      <w:r w:rsidRPr="004C5CE1">
        <w:rPr>
          <w:rFonts w:ascii="Gill Sans MT" w:hAnsi="Gill Sans MT"/>
          <w:sz w:val="20"/>
          <w:szCs w:val="20"/>
          <w:lang w:val="en-US"/>
        </w:rPr>
        <w:t xml:space="preserve"> effects for creative music making" was released in 2019, and his most recent book is Patch &amp; Tweak with Moog, released in 2020. The mission of BJOOKS is to create even more exciting titles about music technology, artists, and makers to document, inspire and explore the world of music creation.</w:t>
      </w:r>
    </w:p>
    <w:p w14:paraId="7E4F84A3" w14:textId="71055A8E" w:rsidR="00945E93" w:rsidRDefault="00945E93" w:rsidP="00945E93">
      <w:pPr>
        <w:pStyle w:val="About"/>
        <w:rPr>
          <w:rFonts w:ascii="Gill Sans MT" w:hAnsi="Gill Sans MT"/>
          <w:sz w:val="20"/>
          <w:szCs w:val="20"/>
        </w:rPr>
      </w:pPr>
    </w:p>
    <w:p w14:paraId="2322FE31" w14:textId="107E55C7" w:rsidR="00BF69D6" w:rsidRDefault="00BF69D6" w:rsidP="00945E93">
      <w:pPr>
        <w:pStyle w:val="About"/>
        <w:rPr>
          <w:rFonts w:ascii="Gill Sans MT" w:hAnsi="Gill Sans MT"/>
          <w:sz w:val="20"/>
          <w:szCs w:val="20"/>
        </w:rPr>
      </w:pPr>
    </w:p>
    <w:p w14:paraId="59AD5AB4" w14:textId="6A7D9A0F" w:rsidR="00BF69D6" w:rsidRDefault="00BF69D6" w:rsidP="00945E93">
      <w:pPr>
        <w:pStyle w:val="About"/>
        <w:rPr>
          <w:rFonts w:ascii="Gill Sans MT" w:hAnsi="Gill Sans MT"/>
          <w:sz w:val="20"/>
          <w:szCs w:val="20"/>
        </w:rPr>
      </w:pPr>
    </w:p>
    <w:p w14:paraId="6F8C1626" w14:textId="77777777" w:rsidR="00BF69D6" w:rsidRPr="00C81298" w:rsidRDefault="00BF69D6" w:rsidP="004C5CE1">
      <w:pPr>
        <w:pStyle w:val="About"/>
        <w:spacing w:line="288" w:lineRule="auto"/>
        <w:rPr>
          <w:rFonts w:ascii="Gill Sans MT" w:hAnsi="Gill Sans MT"/>
          <w:sz w:val="20"/>
          <w:szCs w:val="20"/>
        </w:rPr>
      </w:pPr>
    </w:p>
    <w:p w14:paraId="4BA059C6" w14:textId="5FE579E6" w:rsidR="00945E93" w:rsidRPr="004C5CE1" w:rsidRDefault="00BF69D6" w:rsidP="004C5CE1">
      <w:pPr>
        <w:pStyle w:val="Contact"/>
        <w:spacing w:line="288" w:lineRule="auto"/>
        <w:rPr>
          <w:rFonts w:ascii="Gill Sans MT" w:hAnsi="Gill Sans MT"/>
          <w:b/>
          <w:bCs/>
          <w:sz w:val="20"/>
          <w:szCs w:val="20"/>
        </w:rPr>
      </w:pPr>
      <w:r w:rsidRPr="004C5CE1">
        <w:rPr>
          <w:rFonts w:ascii="Gill Sans MT" w:hAnsi="Gill Sans MT"/>
          <w:b/>
          <w:bCs/>
          <w:sz w:val="20"/>
          <w:szCs w:val="20"/>
        </w:rPr>
        <w:t>Press Contact</w:t>
      </w:r>
    </w:p>
    <w:p w14:paraId="7476B7E8" w14:textId="70CBBF2B" w:rsidR="00945E93" w:rsidRPr="00BF69D6" w:rsidRDefault="00BF69D6" w:rsidP="004C5CE1">
      <w:pPr>
        <w:pStyle w:val="Contact"/>
        <w:spacing w:line="288" w:lineRule="auto"/>
        <w:rPr>
          <w:rFonts w:ascii="Gill Sans MT" w:hAnsi="Gill Sans MT"/>
          <w:color w:val="FF0000"/>
          <w:sz w:val="20"/>
          <w:szCs w:val="20"/>
        </w:rPr>
      </w:pPr>
      <w:r>
        <w:rPr>
          <w:rFonts w:ascii="Gill Sans MT" w:hAnsi="Gill Sans MT"/>
          <w:color w:val="FF0000"/>
          <w:sz w:val="20"/>
          <w:szCs w:val="20"/>
        </w:rPr>
        <w:t xml:space="preserve">Jeff </w:t>
      </w:r>
      <w:proofErr w:type="spellStart"/>
      <w:r>
        <w:rPr>
          <w:rFonts w:ascii="Gill Sans MT" w:hAnsi="Gill Sans MT"/>
          <w:color w:val="FF0000"/>
          <w:sz w:val="20"/>
          <w:szCs w:val="20"/>
        </w:rPr>
        <w:t>Touzeau</w:t>
      </w:r>
      <w:proofErr w:type="spellEnd"/>
    </w:p>
    <w:p w14:paraId="097A2FE7" w14:textId="3521E971" w:rsidR="00945E93" w:rsidRPr="00C81298" w:rsidRDefault="00BF69D6" w:rsidP="004C5CE1">
      <w:pPr>
        <w:pStyle w:val="Contact"/>
        <w:spacing w:line="288" w:lineRule="auto"/>
        <w:rPr>
          <w:rFonts w:ascii="Gill Sans MT" w:hAnsi="Gill Sans MT"/>
          <w:sz w:val="20"/>
          <w:szCs w:val="20"/>
        </w:rPr>
      </w:pPr>
      <w:r>
        <w:rPr>
          <w:rFonts w:ascii="Gill Sans MT" w:hAnsi="Gill Sans MT"/>
          <w:sz w:val="20"/>
          <w:szCs w:val="20"/>
        </w:rPr>
        <w:t>Hummingbird Media, Inc.</w:t>
      </w:r>
      <w:r>
        <w:rPr>
          <w:rFonts w:ascii="Gill Sans MT" w:hAnsi="Gill Sans MT"/>
          <w:sz w:val="20"/>
          <w:szCs w:val="20"/>
        </w:rPr>
        <w:br/>
      </w:r>
      <w:hyperlink r:id="rId12" w:history="1">
        <w:r w:rsidRPr="00F8425A">
          <w:rPr>
            <w:rStyle w:val="Hyperlink"/>
            <w:rFonts w:ascii="Gill Sans MT" w:hAnsi="Gill Sans MT"/>
            <w:sz w:val="20"/>
            <w:szCs w:val="20"/>
          </w:rPr>
          <w:t>jeff@hummingbirdmedia.com</w:t>
        </w:r>
      </w:hyperlink>
      <w:r>
        <w:rPr>
          <w:rFonts w:ascii="Gill Sans MT" w:hAnsi="Gill Sans MT"/>
          <w:sz w:val="20"/>
          <w:szCs w:val="20"/>
        </w:rPr>
        <w:br/>
        <w:t>www.hummingbirdmedia.com</w:t>
      </w:r>
      <w:r>
        <w:rPr>
          <w:rFonts w:ascii="Gill Sans MT" w:hAnsi="Gill Sans MT"/>
          <w:sz w:val="20"/>
          <w:szCs w:val="20"/>
        </w:rPr>
        <w:br/>
      </w:r>
    </w:p>
    <w:p w14:paraId="2F8C64B2" w14:textId="77409A22" w:rsidR="007C5F04" w:rsidRPr="00C81298" w:rsidRDefault="007C5F04" w:rsidP="00945E93">
      <w:pPr>
        <w:pStyle w:val="Contact"/>
        <w:rPr>
          <w:rFonts w:ascii="Gill Sans MT" w:hAnsi="Gill Sans MT"/>
          <w:sz w:val="20"/>
          <w:szCs w:val="20"/>
        </w:rPr>
      </w:pPr>
    </w:p>
    <w:sectPr w:rsidR="007C5F04" w:rsidRPr="00C81298" w:rsidSect="00F56A96">
      <w:headerReference w:type="first" r:id="rId13"/>
      <w:footerReference w:type="first" r:id="rId14"/>
      <w:pgSz w:w="11906" w:h="16838" w:code="9"/>
      <w:pgMar w:top="810" w:right="1848" w:bottom="65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16FC8" w14:textId="77777777" w:rsidR="00441465" w:rsidRDefault="00441465" w:rsidP="00CA1EB9">
      <w:pPr>
        <w:spacing w:line="240" w:lineRule="auto"/>
      </w:pPr>
      <w:r>
        <w:separator/>
      </w:r>
    </w:p>
  </w:endnote>
  <w:endnote w:type="continuationSeparator" w:id="0">
    <w:p w14:paraId="7E89CD73" w14:textId="77777777" w:rsidR="00441465" w:rsidRDefault="0044146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12E9EBFD-BCB2-F540-8DED-48A341D3329D}"/>
  </w:font>
  <w:font w:name="Times New Roman">
    <w:panose1 w:val="02020603050405020304"/>
    <w:charset w:val="00"/>
    <w:family w:val="roman"/>
    <w:pitch w:val="variable"/>
    <w:sig w:usb0="E0002EFF" w:usb1="C000785B" w:usb2="00000009" w:usb3="00000000" w:csb0="000001FF" w:csb1="00000000"/>
    <w:embedRegular r:id="rId2" w:fontKey="{CFCFE240-61AE-6745-85FC-DEB92E986869}"/>
    <w:embedBold r:id="rId3" w:fontKey="{C3785652-7699-A841-B9C7-A7B80C3590EC}"/>
    <w:embedItalic r:id="rId4" w:fontKey="{8CBADAEC-B80C-6D4C-89A4-DFA702BF1305}"/>
  </w:font>
  <w:font w:name="Courier New">
    <w:panose1 w:val="02070309020205020404"/>
    <w:charset w:val="00"/>
    <w:family w:val="modern"/>
    <w:pitch w:val="fixed"/>
    <w:sig w:usb0="E0002AFF" w:usb1="C0007843" w:usb2="00000009" w:usb3="00000000" w:csb0="000001FF" w:csb1="00000000"/>
    <w:embedRegular r:id="rId5" w:fontKey="{54F99005-6323-3B4A-89C4-D49EFB59972D}"/>
  </w:font>
  <w:font w:name="Wingdings">
    <w:panose1 w:val="05000000000000000000"/>
    <w:charset w:val="00"/>
    <w:family w:val="decorative"/>
    <w:pitch w:val="variable"/>
    <w:sig w:usb0="00000003" w:usb1="10000000" w:usb2="00000000" w:usb3="00000000" w:csb0="80000001" w:csb1="00000000"/>
    <w:embedRegular r:id="rId6" w:fontKey="{16D47165-63A3-E240-AF63-54C7310A793E}"/>
  </w:font>
  <w:font w:name="Sennheiser Office">
    <w:panose1 w:val="020B0604020202020204"/>
    <w:charset w:val="00"/>
    <w:family w:val="swiss"/>
    <w:pitch w:val="variable"/>
    <w:sig w:usb0="A00000AF" w:usb1="500020DB" w:usb2="00000000" w:usb3="00000000" w:csb0="00000093" w:csb1="00000000"/>
    <w:embedRegular r:id="rId7" w:fontKey="{CD367F33-2C02-0E4F-BB18-531FD54CE8CB}"/>
    <w:embedBold r:id="rId8" w:fontKey="{54C803F9-7350-434A-854B-F4C77D22EB5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9" w:fontKey="{B7C4F197-837E-6240-B70E-0BB1F867D206}"/>
  </w:font>
  <w:font w:name="Arial">
    <w:panose1 w:val="020B0604020202020204"/>
    <w:charset w:val="00"/>
    <w:family w:val="swiss"/>
    <w:pitch w:val="variable"/>
    <w:sig w:usb0="E0002AFF" w:usb1="C0007843" w:usb2="00000009" w:usb3="00000000" w:csb0="000001FF" w:csb1="00000000"/>
    <w:embedBold r:id="rId10" w:fontKey="{74E3FECB-DB21-0D4C-866A-842F528F0BA6}"/>
  </w:font>
  <w:font w:name="Gill Sans MT">
    <w:panose1 w:val="020B0502020104020203"/>
    <w:charset w:val="4D"/>
    <w:family w:val="swiss"/>
    <w:pitch w:val="variable"/>
    <w:sig w:usb0="00000003" w:usb1="00000000" w:usb2="00000000" w:usb3="00000000" w:csb0="00000003" w:csb1="00000000"/>
    <w:embedRegular r:id="rId11" w:fontKey="{52AD212B-6837-004A-B69B-74550BABCBBD}"/>
    <w:embedBold r:id="rId12" w:fontKey="{96EA4181-BB79-044E-ADC6-AE63491582CD}"/>
  </w:font>
  <w:font w:name="Times New Roman (Body CS)">
    <w:panose1 w:val="020206030504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504251C5" w:rsidR="009E79F4" w:rsidRDefault="009E79F4" w:rsidP="009031C7">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AA55B" w14:textId="77777777" w:rsidR="00441465" w:rsidRDefault="00441465" w:rsidP="00CA1EB9">
      <w:pPr>
        <w:spacing w:line="240" w:lineRule="auto"/>
      </w:pPr>
      <w:r>
        <w:separator/>
      </w:r>
    </w:p>
  </w:footnote>
  <w:footnote w:type="continuationSeparator" w:id="0">
    <w:p w14:paraId="11923617" w14:textId="77777777" w:rsidR="00441465" w:rsidRDefault="0044146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489B11F8" w:rsidR="009E79F4" w:rsidRPr="00520EE0" w:rsidRDefault="009E79F4" w:rsidP="008E5D5C">
    <w:pPr>
      <w:pStyle w:val="Header"/>
      <w:rPr>
        <w:rFonts w:cs="Times New Roman (Body CS)"/>
        <w:b/>
        <w:bCs/>
        <w:color w:val="E44B33"/>
      </w:rPr>
    </w:pPr>
    <w:r w:rsidRPr="00520EE0">
      <w:rPr>
        <w:rFonts w:cs="Times New Roman (Body CS)"/>
        <w:b/>
        <w:bCs/>
        <w:color w:val="E44B33"/>
      </w:rPr>
      <w:t>Press Release</w:t>
    </w:r>
  </w:p>
  <w:p w14:paraId="76D01FD5" w14:textId="451BB4BF" w:rsidR="009E79F4" w:rsidRPr="008E5D5C" w:rsidRDefault="00520EE0" w:rsidP="00520EE0">
    <w:pPr>
      <w:pStyle w:val="Header"/>
      <w:jc w:val="left"/>
    </w:pPr>
    <w:r>
      <w:rPr>
        <w:noProof/>
      </w:rPr>
      <w:drawing>
        <wp:inline distT="0" distB="0" distL="0" distR="0" wp14:anchorId="3A114859" wp14:editId="1874F25C">
          <wp:extent cx="1115542" cy="620202"/>
          <wp:effectExtent l="0" t="0" r="2540" b="254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a:stretch>
                    <a:fillRect/>
                  </a:stretch>
                </pic:blipFill>
                <pic:spPr>
                  <a:xfrm>
                    <a:off x="0" y="0"/>
                    <a:ext cx="1137280" cy="6322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D822DD"/>
    <w:multiLevelType w:val="hybridMultilevel"/>
    <w:tmpl w:val="42BE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433F51"/>
    <w:multiLevelType w:val="hybridMultilevel"/>
    <w:tmpl w:val="92C0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4F5250"/>
    <w:multiLevelType w:val="hybridMultilevel"/>
    <w:tmpl w:val="FD3C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872DE3"/>
    <w:multiLevelType w:val="hybridMultilevel"/>
    <w:tmpl w:val="45A4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4"/>
  </w:num>
  <w:num w:numId="4">
    <w:abstractNumId w:val="6"/>
  </w:num>
  <w:num w:numId="5">
    <w:abstractNumId w:val="13"/>
  </w:num>
  <w:num w:numId="6">
    <w:abstractNumId w:val="9"/>
  </w:num>
  <w:num w:numId="7">
    <w:abstractNumId w:val="0"/>
  </w:num>
  <w:num w:numId="8">
    <w:abstractNumId w:val="1"/>
  </w:num>
  <w:num w:numId="9">
    <w:abstractNumId w:val="2"/>
  </w:num>
  <w:num w:numId="10">
    <w:abstractNumId w:val="3"/>
  </w:num>
  <w:num w:numId="11">
    <w:abstractNumId w:val="4"/>
  </w:num>
  <w:num w:numId="12">
    <w:abstractNumId w:val="11"/>
  </w:num>
  <w:num w:numId="13">
    <w:abstractNumId w:val="12"/>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7E2"/>
    <w:rsid w:val="00006AF6"/>
    <w:rsid w:val="000124E7"/>
    <w:rsid w:val="00025057"/>
    <w:rsid w:val="00042BEA"/>
    <w:rsid w:val="000433EE"/>
    <w:rsid w:val="00043730"/>
    <w:rsid w:val="000558E9"/>
    <w:rsid w:val="0006547B"/>
    <w:rsid w:val="000673C9"/>
    <w:rsid w:val="00073D2B"/>
    <w:rsid w:val="0007529E"/>
    <w:rsid w:val="00084516"/>
    <w:rsid w:val="00086F9F"/>
    <w:rsid w:val="00090E07"/>
    <w:rsid w:val="000A054A"/>
    <w:rsid w:val="000A14B8"/>
    <w:rsid w:val="000A1834"/>
    <w:rsid w:val="000B66EB"/>
    <w:rsid w:val="000C14CB"/>
    <w:rsid w:val="000D65EA"/>
    <w:rsid w:val="000F2A8E"/>
    <w:rsid w:val="000F3F05"/>
    <w:rsid w:val="00105986"/>
    <w:rsid w:val="00111D1F"/>
    <w:rsid w:val="0012128D"/>
    <w:rsid w:val="001213B6"/>
    <w:rsid w:val="00121501"/>
    <w:rsid w:val="0012283D"/>
    <w:rsid w:val="00125588"/>
    <w:rsid w:val="00133894"/>
    <w:rsid w:val="001345C1"/>
    <w:rsid w:val="0014006E"/>
    <w:rsid w:val="00156459"/>
    <w:rsid w:val="00166D5A"/>
    <w:rsid w:val="00170630"/>
    <w:rsid w:val="00187C8C"/>
    <w:rsid w:val="00191D8E"/>
    <w:rsid w:val="001A0485"/>
    <w:rsid w:val="001A2220"/>
    <w:rsid w:val="001A3851"/>
    <w:rsid w:val="001A67D4"/>
    <w:rsid w:val="001B1A90"/>
    <w:rsid w:val="001B46A8"/>
    <w:rsid w:val="001B5E56"/>
    <w:rsid w:val="001C63D8"/>
    <w:rsid w:val="001D4E25"/>
    <w:rsid w:val="001F3001"/>
    <w:rsid w:val="001F4785"/>
    <w:rsid w:val="002057CE"/>
    <w:rsid w:val="00211717"/>
    <w:rsid w:val="002143BB"/>
    <w:rsid w:val="00217026"/>
    <w:rsid w:val="002249D2"/>
    <w:rsid w:val="0022523C"/>
    <w:rsid w:val="002332F1"/>
    <w:rsid w:val="00236497"/>
    <w:rsid w:val="00245322"/>
    <w:rsid w:val="00257321"/>
    <w:rsid w:val="00260EBC"/>
    <w:rsid w:val="002642A4"/>
    <w:rsid w:val="002751E5"/>
    <w:rsid w:val="00275C1E"/>
    <w:rsid w:val="00282A8D"/>
    <w:rsid w:val="00296CEC"/>
    <w:rsid w:val="002A1BCB"/>
    <w:rsid w:val="002A72FD"/>
    <w:rsid w:val="002B0E21"/>
    <w:rsid w:val="002B3F32"/>
    <w:rsid w:val="002C176F"/>
    <w:rsid w:val="002C4738"/>
    <w:rsid w:val="002C5751"/>
    <w:rsid w:val="002C6F4D"/>
    <w:rsid w:val="002D03F4"/>
    <w:rsid w:val="002D5164"/>
    <w:rsid w:val="002F14A4"/>
    <w:rsid w:val="002F4A53"/>
    <w:rsid w:val="0030078F"/>
    <w:rsid w:val="00301A3C"/>
    <w:rsid w:val="00304302"/>
    <w:rsid w:val="0030743D"/>
    <w:rsid w:val="00311C6F"/>
    <w:rsid w:val="00312598"/>
    <w:rsid w:val="00317E3E"/>
    <w:rsid w:val="00323B29"/>
    <w:rsid w:val="00326FB8"/>
    <w:rsid w:val="00340663"/>
    <w:rsid w:val="003477FA"/>
    <w:rsid w:val="00352F98"/>
    <w:rsid w:val="003545F1"/>
    <w:rsid w:val="00356676"/>
    <w:rsid w:val="003624CA"/>
    <w:rsid w:val="0037379D"/>
    <w:rsid w:val="00375ACD"/>
    <w:rsid w:val="003823C1"/>
    <w:rsid w:val="003970A6"/>
    <w:rsid w:val="003A33B9"/>
    <w:rsid w:val="003A649F"/>
    <w:rsid w:val="003B5238"/>
    <w:rsid w:val="003C16E5"/>
    <w:rsid w:val="003C2988"/>
    <w:rsid w:val="003D06A1"/>
    <w:rsid w:val="003D1CBA"/>
    <w:rsid w:val="003D3D4C"/>
    <w:rsid w:val="003D60E6"/>
    <w:rsid w:val="003E03F1"/>
    <w:rsid w:val="003E2665"/>
    <w:rsid w:val="00407367"/>
    <w:rsid w:val="0042707B"/>
    <w:rsid w:val="00434C44"/>
    <w:rsid w:val="004369A1"/>
    <w:rsid w:val="00437382"/>
    <w:rsid w:val="00440636"/>
    <w:rsid w:val="004406DC"/>
    <w:rsid w:val="00441465"/>
    <w:rsid w:val="004526DF"/>
    <w:rsid w:val="00453B3E"/>
    <w:rsid w:val="004555C1"/>
    <w:rsid w:val="00460D21"/>
    <w:rsid w:val="00471D91"/>
    <w:rsid w:val="00475297"/>
    <w:rsid w:val="0048283C"/>
    <w:rsid w:val="00482A8C"/>
    <w:rsid w:val="00487C42"/>
    <w:rsid w:val="004929B3"/>
    <w:rsid w:val="004B29EF"/>
    <w:rsid w:val="004B6BA3"/>
    <w:rsid w:val="004C4333"/>
    <w:rsid w:val="004C5CE1"/>
    <w:rsid w:val="004D2737"/>
    <w:rsid w:val="004D48EE"/>
    <w:rsid w:val="004E107D"/>
    <w:rsid w:val="0050686D"/>
    <w:rsid w:val="005110E9"/>
    <w:rsid w:val="005113E4"/>
    <w:rsid w:val="00512CBE"/>
    <w:rsid w:val="005135C3"/>
    <w:rsid w:val="00520EE0"/>
    <w:rsid w:val="00531B8F"/>
    <w:rsid w:val="005327DB"/>
    <w:rsid w:val="0053513F"/>
    <w:rsid w:val="00540F8B"/>
    <w:rsid w:val="00545663"/>
    <w:rsid w:val="00545C6C"/>
    <w:rsid w:val="00551F76"/>
    <w:rsid w:val="00552BA8"/>
    <w:rsid w:val="00561A8C"/>
    <w:rsid w:val="0057105D"/>
    <w:rsid w:val="0057330E"/>
    <w:rsid w:val="0058399A"/>
    <w:rsid w:val="00585911"/>
    <w:rsid w:val="00591BDD"/>
    <w:rsid w:val="005920E5"/>
    <w:rsid w:val="005A0F31"/>
    <w:rsid w:val="005B6E31"/>
    <w:rsid w:val="005C1F67"/>
    <w:rsid w:val="005D007B"/>
    <w:rsid w:val="005D32EE"/>
    <w:rsid w:val="005D571F"/>
    <w:rsid w:val="005E7021"/>
    <w:rsid w:val="005F5B20"/>
    <w:rsid w:val="0060142B"/>
    <w:rsid w:val="006108B6"/>
    <w:rsid w:val="006123B5"/>
    <w:rsid w:val="0061578A"/>
    <w:rsid w:val="006307A5"/>
    <w:rsid w:val="0063731D"/>
    <w:rsid w:val="006540A1"/>
    <w:rsid w:val="00667373"/>
    <w:rsid w:val="006869B4"/>
    <w:rsid w:val="00687E3B"/>
    <w:rsid w:val="006967BE"/>
    <w:rsid w:val="00696D53"/>
    <w:rsid w:val="006B4278"/>
    <w:rsid w:val="006B66A6"/>
    <w:rsid w:val="006C7C21"/>
    <w:rsid w:val="006D0A70"/>
    <w:rsid w:val="006D3EA0"/>
    <w:rsid w:val="006F058F"/>
    <w:rsid w:val="006F79F5"/>
    <w:rsid w:val="00704FF1"/>
    <w:rsid w:val="007237E9"/>
    <w:rsid w:val="00732897"/>
    <w:rsid w:val="00734424"/>
    <w:rsid w:val="007415F6"/>
    <w:rsid w:val="00742A7F"/>
    <w:rsid w:val="00743630"/>
    <w:rsid w:val="0075529A"/>
    <w:rsid w:val="0076534B"/>
    <w:rsid w:val="00766E21"/>
    <w:rsid w:val="00766E78"/>
    <w:rsid w:val="007702E4"/>
    <w:rsid w:val="00771C75"/>
    <w:rsid w:val="00772453"/>
    <w:rsid w:val="00772DC6"/>
    <w:rsid w:val="00773B87"/>
    <w:rsid w:val="007808C4"/>
    <w:rsid w:val="007815F7"/>
    <w:rsid w:val="007825B1"/>
    <w:rsid w:val="0078307A"/>
    <w:rsid w:val="0078703A"/>
    <w:rsid w:val="0079263F"/>
    <w:rsid w:val="00794C02"/>
    <w:rsid w:val="007951C9"/>
    <w:rsid w:val="007A0E09"/>
    <w:rsid w:val="007A3954"/>
    <w:rsid w:val="007A487F"/>
    <w:rsid w:val="007C0B8C"/>
    <w:rsid w:val="007C4F79"/>
    <w:rsid w:val="007C5F04"/>
    <w:rsid w:val="007D2E01"/>
    <w:rsid w:val="007E23B6"/>
    <w:rsid w:val="007E4612"/>
    <w:rsid w:val="007E6EAA"/>
    <w:rsid w:val="007E7A24"/>
    <w:rsid w:val="007F0A88"/>
    <w:rsid w:val="007F1C0E"/>
    <w:rsid w:val="00807F1B"/>
    <w:rsid w:val="00810BAE"/>
    <w:rsid w:val="00831256"/>
    <w:rsid w:val="00842A37"/>
    <w:rsid w:val="00861544"/>
    <w:rsid w:val="0088058B"/>
    <w:rsid w:val="00891FC5"/>
    <w:rsid w:val="008B025F"/>
    <w:rsid w:val="008B7D25"/>
    <w:rsid w:val="008C4C3C"/>
    <w:rsid w:val="008D6CAB"/>
    <w:rsid w:val="008E15C2"/>
    <w:rsid w:val="008E20EA"/>
    <w:rsid w:val="008E50A9"/>
    <w:rsid w:val="008E5D5C"/>
    <w:rsid w:val="008F094D"/>
    <w:rsid w:val="008F3DDB"/>
    <w:rsid w:val="009006D8"/>
    <w:rsid w:val="00902BB3"/>
    <w:rsid w:val="009031C7"/>
    <w:rsid w:val="00907C4E"/>
    <w:rsid w:val="00907D38"/>
    <w:rsid w:val="009205E2"/>
    <w:rsid w:val="00922ACD"/>
    <w:rsid w:val="00923765"/>
    <w:rsid w:val="009302B0"/>
    <w:rsid w:val="009320A9"/>
    <w:rsid w:val="009327D7"/>
    <w:rsid w:val="00940488"/>
    <w:rsid w:val="009406CA"/>
    <w:rsid w:val="00945E93"/>
    <w:rsid w:val="00955708"/>
    <w:rsid w:val="009632DC"/>
    <w:rsid w:val="0096404E"/>
    <w:rsid w:val="00977493"/>
    <w:rsid w:val="00977CFC"/>
    <w:rsid w:val="00982AE0"/>
    <w:rsid w:val="00987A63"/>
    <w:rsid w:val="009907B1"/>
    <w:rsid w:val="0099248E"/>
    <w:rsid w:val="009A6C56"/>
    <w:rsid w:val="009B1D1E"/>
    <w:rsid w:val="009C2FBC"/>
    <w:rsid w:val="009C45A2"/>
    <w:rsid w:val="009C5F00"/>
    <w:rsid w:val="009C7101"/>
    <w:rsid w:val="009C7727"/>
    <w:rsid w:val="009D0D0E"/>
    <w:rsid w:val="009D6AD5"/>
    <w:rsid w:val="009E76D9"/>
    <w:rsid w:val="009E79F4"/>
    <w:rsid w:val="00A23441"/>
    <w:rsid w:val="00A41FA3"/>
    <w:rsid w:val="00A43CB3"/>
    <w:rsid w:val="00A53E8C"/>
    <w:rsid w:val="00A6030A"/>
    <w:rsid w:val="00A60B13"/>
    <w:rsid w:val="00A61371"/>
    <w:rsid w:val="00A76005"/>
    <w:rsid w:val="00A841F9"/>
    <w:rsid w:val="00A84AA8"/>
    <w:rsid w:val="00A86B1B"/>
    <w:rsid w:val="00A91C3E"/>
    <w:rsid w:val="00A96E95"/>
    <w:rsid w:val="00AA448B"/>
    <w:rsid w:val="00AB0C5A"/>
    <w:rsid w:val="00AB48ED"/>
    <w:rsid w:val="00AB5767"/>
    <w:rsid w:val="00AC4E77"/>
    <w:rsid w:val="00AD4E4B"/>
    <w:rsid w:val="00AD75E0"/>
    <w:rsid w:val="00AE0EF3"/>
    <w:rsid w:val="00AE1B83"/>
    <w:rsid w:val="00AE2057"/>
    <w:rsid w:val="00AE4B98"/>
    <w:rsid w:val="00AF2247"/>
    <w:rsid w:val="00AF3C8E"/>
    <w:rsid w:val="00AF7D3F"/>
    <w:rsid w:val="00B00C76"/>
    <w:rsid w:val="00B16FF1"/>
    <w:rsid w:val="00B20E88"/>
    <w:rsid w:val="00B476AD"/>
    <w:rsid w:val="00B51247"/>
    <w:rsid w:val="00B514DF"/>
    <w:rsid w:val="00B537C3"/>
    <w:rsid w:val="00B66F11"/>
    <w:rsid w:val="00B775E2"/>
    <w:rsid w:val="00B82FF2"/>
    <w:rsid w:val="00B86AD0"/>
    <w:rsid w:val="00B87107"/>
    <w:rsid w:val="00B907FC"/>
    <w:rsid w:val="00B90D04"/>
    <w:rsid w:val="00BA7660"/>
    <w:rsid w:val="00BA7EE1"/>
    <w:rsid w:val="00BB2742"/>
    <w:rsid w:val="00BE0D8C"/>
    <w:rsid w:val="00BE16CB"/>
    <w:rsid w:val="00BE44B5"/>
    <w:rsid w:val="00BF6765"/>
    <w:rsid w:val="00BF69D6"/>
    <w:rsid w:val="00C00D64"/>
    <w:rsid w:val="00C157F9"/>
    <w:rsid w:val="00C162D7"/>
    <w:rsid w:val="00C16390"/>
    <w:rsid w:val="00C17D82"/>
    <w:rsid w:val="00C21A4C"/>
    <w:rsid w:val="00C24DAB"/>
    <w:rsid w:val="00C41040"/>
    <w:rsid w:val="00C46EE3"/>
    <w:rsid w:val="00C47DFD"/>
    <w:rsid w:val="00C578E5"/>
    <w:rsid w:val="00C61991"/>
    <w:rsid w:val="00C656B3"/>
    <w:rsid w:val="00C657C6"/>
    <w:rsid w:val="00C755FB"/>
    <w:rsid w:val="00C8099E"/>
    <w:rsid w:val="00C81298"/>
    <w:rsid w:val="00C91ACD"/>
    <w:rsid w:val="00C95DBB"/>
    <w:rsid w:val="00CA04E2"/>
    <w:rsid w:val="00CA1EB9"/>
    <w:rsid w:val="00CB74DE"/>
    <w:rsid w:val="00CC06C6"/>
    <w:rsid w:val="00CD4239"/>
    <w:rsid w:val="00CD5497"/>
    <w:rsid w:val="00CD71FC"/>
    <w:rsid w:val="00CE35A4"/>
    <w:rsid w:val="00CE4E9C"/>
    <w:rsid w:val="00CF0718"/>
    <w:rsid w:val="00CF5D01"/>
    <w:rsid w:val="00CF5EBE"/>
    <w:rsid w:val="00D02B71"/>
    <w:rsid w:val="00D07E19"/>
    <w:rsid w:val="00D22EA6"/>
    <w:rsid w:val="00D23091"/>
    <w:rsid w:val="00D36E67"/>
    <w:rsid w:val="00D45F43"/>
    <w:rsid w:val="00D54448"/>
    <w:rsid w:val="00D5457A"/>
    <w:rsid w:val="00D644ED"/>
    <w:rsid w:val="00D6785C"/>
    <w:rsid w:val="00D67F57"/>
    <w:rsid w:val="00D71B69"/>
    <w:rsid w:val="00D86251"/>
    <w:rsid w:val="00D95F3C"/>
    <w:rsid w:val="00DB4FC9"/>
    <w:rsid w:val="00DB58B0"/>
    <w:rsid w:val="00DC0513"/>
    <w:rsid w:val="00DC121D"/>
    <w:rsid w:val="00DC69CF"/>
    <w:rsid w:val="00DC6AB8"/>
    <w:rsid w:val="00DD1AA1"/>
    <w:rsid w:val="00DE06D3"/>
    <w:rsid w:val="00DE469A"/>
    <w:rsid w:val="00DE5F55"/>
    <w:rsid w:val="00DE6DAD"/>
    <w:rsid w:val="00DF24C7"/>
    <w:rsid w:val="00DF53A1"/>
    <w:rsid w:val="00DF7B7B"/>
    <w:rsid w:val="00DF7D3A"/>
    <w:rsid w:val="00E04D07"/>
    <w:rsid w:val="00E07EEA"/>
    <w:rsid w:val="00E22CC4"/>
    <w:rsid w:val="00E233E0"/>
    <w:rsid w:val="00E23A94"/>
    <w:rsid w:val="00E27DDC"/>
    <w:rsid w:val="00E314C2"/>
    <w:rsid w:val="00E41FC5"/>
    <w:rsid w:val="00E42C92"/>
    <w:rsid w:val="00E458BE"/>
    <w:rsid w:val="00E63749"/>
    <w:rsid w:val="00E6459A"/>
    <w:rsid w:val="00E72FF5"/>
    <w:rsid w:val="00E74213"/>
    <w:rsid w:val="00E81CEB"/>
    <w:rsid w:val="00EA7A40"/>
    <w:rsid w:val="00EB0081"/>
    <w:rsid w:val="00EB6084"/>
    <w:rsid w:val="00EC02E0"/>
    <w:rsid w:val="00EC2934"/>
    <w:rsid w:val="00EC576E"/>
    <w:rsid w:val="00EC5F29"/>
    <w:rsid w:val="00EE1BD7"/>
    <w:rsid w:val="00EE1EAE"/>
    <w:rsid w:val="00EE4DF4"/>
    <w:rsid w:val="00F0124B"/>
    <w:rsid w:val="00F114E8"/>
    <w:rsid w:val="00F314CA"/>
    <w:rsid w:val="00F36394"/>
    <w:rsid w:val="00F36470"/>
    <w:rsid w:val="00F40BDA"/>
    <w:rsid w:val="00F42D71"/>
    <w:rsid w:val="00F45AA6"/>
    <w:rsid w:val="00F45F5C"/>
    <w:rsid w:val="00F46EC8"/>
    <w:rsid w:val="00F52B31"/>
    <w:rsid w:val="00F52BD0"/>
    <w:rsid w:val="00F52E82"/>
    <w:rsid w:val="00F56A96"/>
    <w:rsid w:val="00F6159D"/>
    <w:rsid w:val="00F65413"/>
    <w:rsid w:val="00F71C03"/>
    <w:rsid w:val="00F73A90"/>
    <w:rsid w:val="00F75316"/>
    <w:rsid w:val="00F8491A"/>
    <w:rsid w:val="00F94B4E"/>
    <w:rsid w:val="00F965E6"/>
    <w:rsid w:val="00FA18B5"/>
    <w:rsid w:val="00FA6B36"/>
    <w:rsid w:val="00FB2928"/>
    <w:rsid w:val="00FB360D"/>
    <w:rsid w:val="00FC5F29"/>
    <w:rsid w:val="00FD69BF"/>
    <w:rsid w:val="00FE3F2A"/>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9AFAD7"/>
  <w15:docId w15:val="{1B71B406-AFD3-A846-94A7-B5CA81BCF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customStyle="1" w:styleId="NichtaufgelsteErwhnung2">
    <w:name w:val="Nicht aufgelöste Erwähnung2"/>
    <w:basedOn w:val="DefaultParagraphFont"/>
    <w:uiPriority w:val="99"/>
    <w:semiHidden/>
    <w:unhideWhenUsed/>
    <w:rsid w:val="00BA7660"/>
    <w:rPr>
      <w:color w:val="605E5C"/>
      <w:shd w:val="clear" w:color="auto" w:fill="E1DFDD"/>
    </w:rPr>
  </w:style>
  <w:style w:type="paragraph" w:styleId="ListParagraph">
    <w:name w:val="List Paragraph"/>
    <w:basedOn w:val="Normal"/>
    <w:uiPriority w:val="34"/>
    <w:rsid w:val="00025057"/>
    <w:pPr>
      <w:ind w:left="720"/>
      <w:contextualSpacing/>
    </w:pPr>
  </w:style>
  <w:style w:type="character" w:customStyle="1" w:styleId="UnresolvedMention1">
    <w:name w:val="Unresolved Mention1"/>
    <w:basedOn w:val="DefaultParagraphFont"/>
    <w:uiPriority w:val="99"/>
    <w:semiHidden/>
    <w:unhideWhenUsed/>
    <w:rsid w:val="00471D91"/>
    <w:rPr>
      <w:color w:val="605E5C"/>
      <w:shd w:val="clear" w:color="auto" w:fill="E1DFDD"/>
    </w:rPr>
  </w:style>
  <w:style w:type="character" w:styleId="UnresolvedMention">
    <w:name w:val="Unresolved Mention"/>
    <w:basedOn w:val="DefaultParagraphFont"/>
    <w:uiPriority w:val="99"/>
    <w:semiHidden/>
    <w:unhideWhenUsed/>
    <w:rsid w:val="00BF6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039094">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13951065">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87512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eff@hummingbirdmedia.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C02E11-7288-4A08-B663-9DEEF8CF3A3B}">
  <ds:schemaRefs>
    <ds:schemaRef ds:uri="http://schemas.microsoft.com/sharepoint/v3/contenttype/forms"/>
  </ds:schemaRefs>
</ds:datastoreItem>
</file>

<file path=customXml/itemProps2.xml><?xml version="1.0" encoding="utf-8"?>
<ds:datastoreItem xmlns:ds="http://schemas.openxmlformats.org/officeDocument/2006/customXml" ds:itemID="{D8F48AED-F3EC-4E3A-A66D-F36A652FF1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B4B4CE-BC63-451B-8051-1C1DE873C77E}">
  <ds:schemaRefs>
    <ds:schemaRef ds:uri="http://schemas.openxmlformats.org/officeDocument/2006/bibliography"/>
  </ds:schemaRefs>
</ds:datastoreItem>
</file>

<file path=customXml/itemProps4.xml><?xml version="1.0" encoding="utf-8"?>
<ds:datastoreItem xmlns:ds="http://schemas.openxmlformats.org/officeDocument/2006/customXml" ds:itemID="{994CECD8-F2CB-4634-8619-857450F3B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303</Words>
  <Characters>1732</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Jeff Touzeau</cp:lastModifiedBy>
  <cp:revision>5</cp:revision>
  <cp:lastPrinted>2020-10-16T08:13:00Z</cp:lastPrinted>
  <dcterms:created xsi:type="dcterms:W3CDTF">2020-11-05T20:33:00Z</dcterms:created>
  <dcterms:modified xsi:type="dcterms:W3CDTF">2020-11-05T20:55:00Z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